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2B3" w:rsidRDefault="00D959C2" w:rsidP="00C00916">
      <w:pPr>
        <w:outlineLvl w:val="0"/>
        <w:rPr>
          <w:sz w:val="28"/>
          <w:szCs w:val="28"/>
        </w:rPr>
      </w:pPr>
      <w:r w:rsidRPr="009D70F9">
        <w:rPr>
          <w:bCs/>
          <w:sz w:val="28"/>
          <w:szCs w:val="28"/>
        </w:rPr>
        <w:t xml:space="preserve"> </w:t>
      </w:r>
    </w:p>
    <w:p w:rsidR="008822B3" w:rsidRDefault="000D66C5" w:rsidP="00A70D98">
      <w:pPr>
        <w:rPr>
          <w:sz w:val="28"/>
          <w:szCs w:val="28"/>
        </w:rPr>
      </w:pPr>
      <w:r>
        <w:rPr>
          <w:sz w:val="28"/>
          <w:szCs w:val="28"/>
        </w:rPr>
        <w:object w:dxaOrig="9075" w:dyaOrig="127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483pt;height:694.5pt" o:ole="">
            <v:imagedata r:id="rId8" o:title=""/>
          </v:shape>
          <o:OLEObject Type="Embed" ProgID="AcroExch.Document.7" ShapeID="_x0000_i1049" DrawAspect="Content" ObjectID="_1585492688" r:id="rId9"/>
        </w:object>
      </w:r>
      <w:r w:rsidR="00A70D98" w:rsidRPr="00AF1A39">
        <w:rPr>
          <w:sz w:val="28"/>
          <w:szCs w:val="28"/>
        </w:rPr>
        <w:t xml:space="preserve">                                      </w:t>
      </w:r>
    </w:p>
    <w:p w:rsidR="00E1046E" w:rsidRPr="00AF1A39" w:rsidRDefault="00E1046E" w:rsidP="008822B3">
      <w:pPr>
        <w:jc w:val="center"/>
        <w:rPr>
          <w:sz w:val="28"/>
          <w:szCs w:val="28"/>
        </w:rPr>
      </w:pPr>
      <w:r w:rsidRPr="00AF1A39">
        <w:rPr>
          <w:b/>
          <w:sz w:val="28"/>
          <w:szCs w:val="28"/>
        </w:rPr>
        <w:lastRenderedPageBreak/>
        <w:t>I. ОБЩИЕ ПОЛОЖЕНИЯ</w:t>
      </w:r>
    </w:p>
    <w:p w:rsidR="00C1670B" w:rsidRPr="00AF1A39" w:rsidRDefault="00C1670B" w:rsidP="00C869CE">
      <w:pPr>
        <w:pStyle w:val="31"/>
      </w:pPr>
    </w:p>
    <w:p w:rsidR="00185C44" w:rsidRPr="00AF1A39" w:rsidRDefault="004B47DC" w:rsidP="00185C44">
      <w:pPr>
        <w:ind w:firstLine="567"/>
        <w:jc w:val="both"/>
        <w:rPr>
          <w:sz w:val="28"/>
          <w:szCs w:val="28"/>
          <w:u w:val="single"/>
        </w:rPr>
      </w:pPr>
      <w:r w:rsidRPr="00AF1A39">
        <w:rPr>
          <w:sz w:val="28"/>
          <w:szCs w:val="28"/>
        </w:rPr>
        <w:t>1.1. Настоящий коллективный договор заключен между работодателем и работниками</w:t>
      </w:r>
      <w:r w:rsidR="00565740" w:rsidRPr="00AF1A39">
        <w:rPr>
          <w:sz w:val="28"/>
          <w:szCs w:val="28"/>
        </w:rPr>
        <w:t xml:space="preserve"> в лице их представителей</w:t>
      </w:r>
      <w:r w:rsidRPr="00AF1A39">
        <w:rPr>
          <w:sz w:val="28"/>
          <w:szCs w:val="28"/>
        </w:rPr>
        <w:t xml:space="preserve"> и является правовым актом, регул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рующим социально-трудовые от</w:t>
      </w:r>
      <w:r w:rsidR="00185C44" w:rsidRPr="00AF1A39">
        <w:rPr>
          <w:sz w:val="28"/>
          <w:szCs w:val="28"/>
        </w:rPr>
        <w:t xml:space="preserve">ношения в </w:t>
      </w:r>
      <w:r w:rsidR="00185C44" w:rsidRPr="00AF1A39">
        <w:rPr>
          <w:sz w:val="28"/>
          <w:szCs w:val="28"/>
          <w:u w:val="single"/>
        </w:rPr>
        <w:t>Муниципальном общеобразов</w:t>
      </w:r>
      <w:r w:rsidR="00185C44" w:rsidRPr="00AF1A39">
        <w:rPr>
          <w:sz w:val="28"/>
          <w:szCs w:val="28"/>
          <w:u w:val="single"/>
        </w:rPr>
        <w:t>а</w:t>
      </w:r>
      <w:r w:rsidR="00185C44" w:rsidRPr="00AF1A39">
        <w:rPr>
          <w:sz w:val="28"/>
          <w:szCs w:val="28"/>
          <w:u w:val="single"/>
        </w:rPr>
        <w:t xml:space="preserve">тельном учреждении Иркутского районного муниципального образования </w:t>
      </w:r>
    </w:p>
    <w:p w:rsidR="004B47DC" w:rsidRPr="00AF1A39" w:rsidRDefault="00520F42" w:rsidP="00520F42">
      <w:pPr>
        <w:jc w:val="both"/>
        <w:rPr>
          <w:sz w:val="28"/>
          <w:szCs w:val="28"/>
        </w:rPr>
      </w:pPr>
      <w:r w:rsidRPr="00AF1A39">
        <w:rPr>
          <w:sz w:val="28"/>
          <w:szCs w:val="28"/>
          <w:u w:val="single"/>
        </w:rPr>
        <w:t>«</w:t>
      </w:r>
      <w:r w:rsidR="00DF4DBB" w:rsidRPr="00AF1A39">
        <w:rPr>
          <w:sz w:val="28"/>
          <w:szCs w:val="28"/>
          <w:u w:val="single"/>
        </w:rPr>
        <w:t>Горячеключевская средняя</w:t>
      </w:r>
      <w:r w:rsidRPr="00AF1A39">
        <w:rPr>
          <w:sz w:val="28"/>
          <w:szCs w:val="28"/>
          <w:u w:val="single"/>
        </w:rPr>
        <w:t xml:space="preserve"> </w:t>
      </w:r>
      <w:r w:rsidR="00185C44" w:rsidRPr="00AF1A39">
        <w:rPr>
          <w:sz w:val="28"/>
          <w:szCs w:val="28"/>
          <w:u w:val="single"/>
        </w:rPr>
        <w:t xml:space="preserve"> общеобразовательная школа».</w:t>
      </w:r>
    </w:p>
    <w:p w:rsidR="009407CD" w:rsidRPr="00AF1A39" w:rsidRDefault="004B47DC" w:rsidP="00C869CE">
      <w:pPr>
        <w:pStyle w:val="31"/>
        <w:ind w:firstLine="567"/>
      </w:pPr>
      <w:r w:rsidRPr="00AF1A39">
        <w:t>1.2. Основой для заключения коллективного договора являются:</w:t>
      </w:r>
    </w:p>
    <w:p w:rsidR="009407CD" w:rsidRPr="00AF1A39" w:rsidRDefault="004B47DC" w:rsidP="009407CD">
      <w:pPr>
        <w:pStyle w:val="31"/>
        <w:ind w:firstLine="567"/>
      </w:pPr>
      <w:r w:rsidRPr="00AF1A39">
        <w:t xml:space="preserve">Трудовой </w:t>
      </w:r>
      <w:r w:rsidR="004F6E88" w:rsidRPr="00AF1A39">
        <w:t>к</w:t>
      </w:r>
      <w:r w:rsidRPr="00AF1A39">
        <w:t>одекс Р</w:t>
      </w:r>
      <w:r w:rsidR="009407CD" w:rsidRPr="00AF1A39">
        <w:t xml:space="preserve">оссийской </w:t>
      </w:r>
      <w:r w:rsidRPr="00AF1A39">
        <w:t>Ф</w:t>
      </w:r>
      <w:r w:rsidR="009407CD" w:rsidRPr="00AF1A39">
        <w:t>едерации</w:t>
      </w:r>
      <w:r w:rsidRPr="00AF1A39">
        <w:t xml:space="preserve"> (далее – ТК РФ);</w:t>
      </w:r>
    </w:p>
    <w:p w:rsidR="00E34273" w:rsidRPr="00AF1A39" w:rsidRDefault="004B47DC" w:rsidP="00E34273">
      <w:pPr>
        <w:pStyle w:val="31"/>
        <w:ind w:firstLine="567"/>
      </w:pPr>
      <w:r w:rsidRPr="00AF1A39">
        <w:t>Ф</w:t>
      </w:r>
      <w:r w:rsidR="009407CD" w:rsidRPr="00AF1A39">
        <w:t xml:space="preserve">едеральный закон от 12 января 1996 г. № 10-ФЗ </w:t>
      </w:r>
      <w:r w:rsidRPr="00AF1A39">
        <w:t>«О профессиональных союзах, их правах и гарантиях деятельности»</w:t>
      </w:r>
      <w:r w:rsidR="00E34273" w:rsidRPr="00AF1A39">
        <w:t>;</w:t>
      </w:r>
    </w:p>
    <w:p w:rsidR="00301442" w:rsidRPr="00AF1A39" w:rsidRDefault="00E34273" w:rsidP="00301442">
      <w:pPr>
        <w:pStyle w:val="31"/>
        <w:ind w:firstLine="567"/>
      </w:pPr>
      <w:r w:rsidRPr="00AF1A39">
        <w:t>Федеральный закон от 29 декабря 2012 г. 273-ФЗ «Об образовании в Ро</w:t>
      </w:r>
      <w:r w:rsidRPr="00AF1A39">
        <w:t>с</w:t>
      </w:r>
      <w:r w:rsidRPr="00AF1A39">
        <w:t>сийской Федерации»</w:t>
      </w:r>
      <w:r w:rsidR="00301442" w:rsidRPr="00AF1A39">
        <w:t>;</w:t>
      </w:r>
    </w:p>
    <w:p w:rsidR="0087579A" w:rsidRPr="00AF1A39" w:rsidRDefault="0087579A" w:rsidP="00301442">
      <w:pPr>
        <w:pStyle w:val="31"/>
        <w:ind w:firstLine="567"/>
      </w:pPr>
      <w:r w:rsidRPr="00AF1A39">
        <w:t>Закон субъекта РФ о социальном партнерстве</w:t>
      </w:r>
      <w:r w:rsidR="00FB5442" w:rsidRPr="00AF1A39">
        <w:rPr>
          <w:rStyle w:val="aff0"/>
        </w:rPr>
        <w:t xml:space="preserve"> </w:t>
      </w:r>
      <w:r w:rsidRPr="00AF1A39">
        <w:t>;</w:t>
      </w:r>
    </w:p>
    <w:p w:rsidR="00301442" w:rsidRPr="00AF1A39" w:rsidRDefault="00301442" w:rsidP="00C869CE">
      <w:pPr>
        <w:pStyle w:val="31"/>
        <w:ind w:firstLine="567"/>
      </w:pPr>
      <w:r w:rsidRPr="00AF1A39">
        <w:t>Отраслевое соглашение по организациям, находящимся в ведении Мин</w:t>
      </w:r>
      <w:r w:rsidRPr="00AF1A39">
        <w:t>и</w:t>
      </w:r>
      <w:r w:rsidRPr="00AF1A39">
        <w:t>стерства образования и науки Российской Федерации</w:t>
      </w:r>
      <w:r w:rsidR="00BA1EFA" w:rsidRPr="00AF1A39">
        <w:t>;</w:t>
      </w:r>
    </w:p>
    <w:p w:rsidR="002423FB" w:rsidRPr="00AF1A39" w:rsidRDefault="002423FB" w:rsidP="005229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Региональное соглашение</w:t>
      </w:r>
      <w:r w:rsidR="00522921" w:rsidRPr="00AF1A39">
        <w:rPr>
          <w:sz w:val="28"/>
          <w:szCs w:val="28"/>
        </w:rPr>
        <w:t xml:space="preserve"> по </w:t>
      </w:r>
      <w:r w:rsidR="00C3169E" w:rsidRPr="00AF1A39">
        <w:rPr>
          <w:iCs/>
          <w:sz w:val="28"/>
          <w:szCs w:val="28"/>
        </w:rPr>
        <w:t xml:space="preserve">организациям </w:t>
      </w:r>
      <w:r w:rsidR="00EA7CC1" w:rsidRPr="00AF1A39">
        <w:rPr>
          <w:iCs/>
          <w:sz w:val="28"/>
          <w:szCs w:val="28"/>
        </w:rPr>
        <w:t>образования</w:t>
      </w:r>
      <w:r w:rsidR="00C3169E" w:rsidRPr="00AF1A39">
        <w:rPr>
          <w:iCs/>
          <w:sz w:val="28"/>
          <w:szCs w:val="28"/>
        </w:rPr>
        <w:t xml:space="preserve"> Иркутской обла</w:t>
      </w:r>
      <w:r w:rsidR="00C3169E" w:rsidRPr="00AF1A39">
        <w:rPr>
          <w:iCs/>
          <w:sz w:val="28"/>
          <w:szCs w:val="28"/>
        </w:rPr>
        <w:t>с</w:t>
      </w:r>
      <w:r w:rsidR="00EA7CC1" w:rsidRPr="00AF1A39">
        <w:rPr>
          <w:iCs/>
          <w:sz w:val="28"/>
          <w:szCs w:val="28"/>
        </w:rPr>
        <w:t>ти на 2014-2017г.г.</w:t>
      </w:r>
    </w:p>
    <w:p w:rsidR="004B47DC" w:rsidRPr="00AF1A39" w:rsidRDefault="009407CD" w:rsidP="00C869CE">
      <w:pPr>
        <w:pStyle w:val="31"/>
        <w:ind w:firstLine="567"/>
      </w:pPr>
      <w:r w:rsidRPr="00AF1A39">
        <w:t xml:space="preserve">1.3. </w:t>
      </w:r>
      <w:proofErr w:type="gramStart"/>
      <w:r w:rsidR="004B47DC" w:rsidRPr="00AF1A39">
        <w:t>Коллективный договор заключен с целью определения взаимных об</w:t>
      </w:r>
      <w:r w:rsidR="004B47DC" w:rsidRPr="00AF1A39">
        <w:t>я</w:t>
      </w:r>
      <w:r w:rsidR="004B47DC" w:rsidRPr="00AF1A39">
        <w:t>зательств работников и работодателя по защите социально-трудовых прав и профессиональных интересов работников образовательной организации и уст</w:t>
      </w:r>
      <w:r w:rsidR="004B47DC" w:rsidRPr="00AF1A39">
        <w:t>а</w:t>
      </w:r>
      <w:r w:rsidR="004B47DC" w:rsidRPr="00AF1A39">
        <w:t>новлению дополнительных социально-экономических, правовых и професси</w:t>
      </w:r>
      <w:r w:rsidR="004B47DC" w:rsidRPr="00AF1A39">
        <w:t>о</w:t>
      </w:r>
      <w:r w:rsidR="004B47DC" w:rsidRPr="00AF1A39">
        <w:t xml:space="preserve">нальных гарантий, льгот и преимуществ для работников, а также по созданию более благоприятных условий труда по сравнению с </w:t>
      </w:r>
      <w:r w:rsidR="00A82337" w:rsidRPr="00AF1A39">
        <w:t>трудовым законодательс</w:t>
      </w:r>
      <w:r w:rsidR="00A82337" w:rsidRPr="00AF1A39">
        <w:t>т</w:t>
      </w:r>
      <w:r w:rsidR="00A82337" w:rsidRPr="00AF1A39">
        <w:t xml:space="preserve">вом, иными актами, содержащими нормы трудового </w:t>
      </w:r>
      <w:r w:rsidR="005E3235" w:rsidRPr="00AF1A39">
        <w:t>права, соглашениями</w:t>
      </w:r>
      <w:r w:rsidR="004B47DC" w:rsidRPr="00AF1A39">
        <w:t xml:space="preserve">. </w:t>
      </w:r>
      <w:proofErr w:type="gramEnd"/>
    </w:p>
    <w:p w:rsidR="004B47DC" w:rsidRPr="00AF1A39" w:rsidRDefault="004B47DC" w:rsidP="00C869CE">
      <w:pPr>
        <w:pStyle w:val="31"/>
        <w:ind w:firstLine="567"/>
      </w:pPr>
      <w:r w:rsidRPr="00AF1A39">
        <w:t xml:space="preserve">Сторонами коллективного договора являются: </w:t>
      </w:r>
    </w:p>
    <w:p w:rsidR="00900331" w:rsidRPr="00AF1A39" w:rsidRDefault="004B47DC" w:rsidP="00C869CE">
      <w:pPr>
        <w:pStyle w:val="31"/>
        <w:ind w:firstLine="567"/>
      </w:pPr>
      <w:r w:rsidRPr="00AF1A39">
        <w:t xml:space="preserve">работодатель в лице его представителя </w:t>
      </w:r>
      <w:r w:rsidR="009407CD" w:rsidRPr="00AF1A39">
        <w:t>–</w:t>
      </w:r>
      <w:r w:rsidRPr="00AF1A39">
        <w:t xml:space="preserve"> </w:t>
      </w:r>
      <w:r w:rsidR="00900331" w:rsidRPr="00AF1A39">
        <w:t xml:space="preserve"> директора </w:t>
      </w:r>
    </w:p>
    <w:p w:rsidR="00881316" w:rsidRPr="00AF1A39" w:rsidRDefault="005439A5" w:rsidP="00C869CE">
      <w:pPr>
        <w:pStyle w:val="31"/>
        <w:ind w:firstLine="567"/>
      </w:pPr>
      <w:r w:rsidRPr="00AF1A39">
        <w:rPr>
          <w:u w:val="single"/>
        </w:rPr>
        <w:t xml:space="preserve"> </w:t>
      </w:r>
      <w:r w:rsidR="002D42FE" w:rsidRPr="00AF1A39">
        <w:rPr>
          <w:u w:val="single"/>
        </w:rPr>
        <w:t xml:space="preserve">Боярского Михаила Юрьевича </w:t>
      </w:r>
      <w:r w:rsidR="004B47DC" w:rsidRPr="00AF1A39">
        <w:t>(далее – работодатель);</w:t>
      </w:r>
    </w:p>
    <w:p w:rsidR="00900331" w:rsidRPr="00AF1A39" w:rsidRDefault="00900331" w:rsidP="00EA7CC1">
      <w:pPr>
        <w:rPr>
          <w:sz w:val="28"/>
          <w:szCs w:val="28"/>
        </w:rPr>
      </w:pPr>
      <w:r w:rsidRPr="00AF1A39">
        <w:rPr>
          <w:bCs/>
          <w:i/>
          <w:sz w:val="28"/>
          <w:szCs w:val="28"/>
        </w:rPr>
        <w:t xml:space="preserve">       </w:t>
      </w:r>
      <w:r w:rsidR="00D72E51" w:rsidRPr="00AF1A39">
        <w:rPr>
          <w:bCs/>
          <w:i/>
          <w:sz w:val="28"/>
          <w:szCs w:val="28"/>
        </w:rPr>
        <w:t xml:space="preserve">    </w:t>
      </w:r>
      <w:r w:rsidR="004B47DC" w:rsidRPr="00AF1A39">
        <w:rPr>
          <w:sz w:val="28"/>
          <w:szCs w:val="28"/>
        </w:rPr>
        <w:t xml:space="preserve">работники образовательной организации в лице их представителя </w:t>
      </w:r>
      <w:r w:rsidR="00DE63BB" w:rsidRPr="00AF1A39">
        <w:rPr>
          <w:sz w:val="28"/>
          <w:szCs w:val="28"/>
        </w:rPr>
        <w:t>– п</w:t>
      </w:r>
      <w:r w:rsidR="004B47DC" w:rsidRPr="00AF1A39">
        <w:rPr>
          <w:sz w:val="28"/>
          <w:szCs w:val="28"/>
        </w:rPr>
        <w:t>е</w:t>
      </w:r>
      <w:r w:rsidR="004B47DC" w:rsidRPr="00AF1A39">
        <w:rPr>
          <w:sz w:val="28"/>
          <w:szCs w:val="28"/>
        </w:rPr>
        <w:t>р</w:t>
      </w:r>
      <w:r w:rsidR="004B47DC" w:rsidRPr="00AF1A39">
        <w:rPr>
          <w:sz w:val="28"/>
          <w:szCs w:val="28"/>
        </w:rPr>
        <w:t>вичной профсоюзной</w:t>
      </w:r>
      <w:r w:rsidR="00C561C5" w:rsidRPr="00AF1A39">
        <w:rPr>
          <w:sz w:val="28"/>
          <w:szCs w:val="28"/>
        </w:rPr>
        <w:t xml:space="preserve"> организации</w:t>
      </w:r>
      <w:r w:rsidR="00BA32CD" w:rsidRPr="00AF1A39">
        <w:rPr>
          <w:sz w:val="28"/>
          <w:szCs w:val="28"/>
        </w:rPr>
        <w:t xml:space="preserve"> </w:t>
      </w:r>
      <w:r w:rsidR="00382E6B" w:rsidRPr="00AF1A39">
        <w:rPr>
          <w:sz w:val="28"/>
          <w:szCs w:val="28"/>
        </w:rPr>
        <w:t xml:space="preserve">в лице председателя </w:t>
      </w:r>
      <w:r w:rsidR="00543499" w:rsidRPr="00AF1A39">
        <w:rPr>
          <w:sz w:val="28"/>
          <w:szCs w:val="28"/>
        </w:rPr>
        <w:t>первичной профсою</w:t>
      </w:r>
      <w:r w:rsidR="00543499" w:rsidRPr="00AF1A39">
        <w:rPr>
          <w:sz w:val="28"/>
          <w:szCs w:val="28"/>
        </w:rPr>
        <w:t>з</w:t>
      </w:r>
      <w:r w:rsidR="00543499" w:rsidRPr="00AF1A39">
        <w:rPr>
          <w:sz w:val="28"/>
          <w:szCs w:val="28"/>
        </w:rPr>
        <w:t>ной организации</w:t>
      </w:r>
      <w:r w:rsidR="002752DD" w:rsidRPr="00AF1A39">
        <w:rPr>
          <w:sz w:val="28"/>
          <w:szCs w:val="28"/>
        </w:rPr>
        <w:t xml:space="preserve"> (далее – </w:t>
      </w:r>
      <w:r w:rsidR="00DE63BB" w:rsidRPr="00AF1A39">
        <w:rPr>
          <w:sz w:val="28"/>
          <w:szCs w:val="28"/>
        </w:rPr>
        <w:t xml:space="preserve">выборный орган </w:t>
      </w:r>
      <w:r w:rsidR="002752DD" w:rsidRPr="00AF1A39">
        <w:rPr>
          <w:sz w:val="28"/>
          <w:szCs w:val="28"/>
        </w:rPr>
        <w:t>первичн</w:t>
      </w:r>
      <w:r w:rsidR="00DE63BB" w:rsidRPr="00AF1A39">
        <w:rPr>
          <w:sz w:val="28"/>
          <w:szCs w:val="28"/>
        </w:rPr>
        <w:t>ой</w:t>
      </w:r>
      <w:r w:rsidR="002752DD" w:rsidRPr="00AF1A39">
        <w:rPr>
          <w:sz w:val="28"/>
          <w:szCs w:val="28"/>
        </w:rPr>
        <w:t xml:space="preserve"> профсоюзн</w:t>
      </w:r>
      <w:r w:rsidR="00DE63BB" w:rsidRPr="00AF1A39">
        <w:rPr>
          <w:sz w:val="28"/>
          <w:szCs w:val="28"/>
        </w:rPr>
        <w:t>ой</w:t>
      </w:r>
      <w:r w:rsidR="002752DD" w:rsidRPr="00AF1A39">
        <w:rPr>
          <w:sz w:val="28"/>
          <w:szCs w:val="28"/>
        </w:rPr>
        <w:t xml:space="preserve"> организ</w:t>
      </w:r>
      <w:r w:rsidR="002752DD" w:rsidRPr="00AF1A39">
        <w:rPr>
          <w:sz w:val="28"/>
          <w:szCs w:val="28"/>
        </w:rPr>
        <w:t>а</w:t>
      </w:r>
      <w:r w:rsidR="002752DD" w:rsidRPr="00AF1A39">
        <w:rPr>
          <w:sz w:val="28"/>
          <w:szCs w:val="28"/>
        </w:rPr>
        <w:t>ци</w:t>
      </w:r>
      <w:r w:rsidR="00DE63BB"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 xml:space="preserve">) </w:t>
      </w:r>
      <w:r w:rsidR="005439A5" w:rsidRPr="00AF1A39">
        <w:rPr>
          <w:sz w:val="28"/>
          <w:szCs w:val="28"/>
          <w:u w:val="single"/>
        </w:rPr>
        <w:t xml:space="preserve"> </w:t>
      </w:r>
      <w:proofErr w:type="spellStart"/>
      <w:r w:rsidR="005439A5" w:rsidRPr="00AF1A39">
        <w:rPr>
          <w:sz w:val="28"/>
          <w:szCs w:val="28"/>
          <w:u w:val="single"/>
        </w:rPr>
        <w:t>_</w:t>
      </w:r>
      <w:r w:rsidR="002D42FE" w:rsidRPr="00AF1A39">
        <w:rPr>
          <w:sz w:val="28"/>
          <w:szCs w:val="28"/>
          <w:u w:val="single"/>
        </w:rPr>
        <w:t>Фадеевой</w:t>
      </w:r>
      <w:proofErr w:type="spellEnd"/>
      <w:r w:rsidR="002D42FE" w:rsidRPr="00AF1A39">
        <w:rPr>
          <w:sz w:val="28"/>
          <w:szCs w:val="28"/>
          <w:u w:val="single"/>
        </w:rPr>
        <w:t xml:space="preserve"> Нины Владимировны</w:t>
      </w:r>
      <w:r w:rsidR="00520F42" w:rsidRPr="00AF1A39">
        <w:rPr>
          <w:sz w:val="28"/>
          <w:szCs w:val="28"/>
          <w:u w:val="single"/>
        </w:rPr>
        <w:t xml:space="preserve"> </w:t>
      </w:r>
    </w:p>
    <w:p w:rsidR="004B47DC" w:rsidRPr="00AF1A39" w:rsidRDefault="004B47DC" w:rsidP="00C869CE">
      <w:pPr>
        <w:pStyle w:val="31"/>
        <w:ind w:firstLine="567"/>
      </w:pPr>
      <w:r w:rsidRPr="00AF1A39">
        <w:t>1.</w:t>
      </w:r>
      <w:r w:rsidR="00BA32CD" w:rsidRPr="00AF1A39">
        <w:t>4</w:t>
      </w:r>
      <w:r w:rsidRPr="00AF1A39">
        <w:t xml:space="preserve">. Действие настоящего коллективного договора распространяется на всех </w:t>
      </w:r>
      <w:r w:rsidR="00E91540" w:rsidRPr="00AF1A39">
        <w:t xml:space="preserve">работников </w:t>
      </w:r>
      <w:r w:rsidRPr="00AF1A39">
        <w:t>образовательной организаци</w:t>
      </w:r>
      <w:r w:rsidR="00BA32CD" w:rsidRPr="00AF1A39">
        <w:t>и, в том числе заключивших тр</w:t>
      </w:r>
      <w:r w:rsidR="00BA32CD" w:rsidRPr="00AF1A39">
        <w:t>у</w:t>
      </w:r>
      <w:r w:rsidR="00BA32CD" w:rsidRPr="00AF1A39">
        <w:t>довой договор о работе по совместительству.</w:t>
      </w:r>
    </w:p>
    <w:p w:rsidR="004B47DC" w:rsidRPr="00AF1A39" w:rsidRDefault="00BA32CD" w:rsidP="00C869CE">
      <w:pPr>
        <w:pStyle w:val="31"/>
        <w:ind w:firstLine="567"/>
      </w:pPr>
      <w:r w:rsidRPr="00AF1A39">
        <w:t xml:space="preserve">1.5. </w:t>
      </w:r>
      <w:r w:rsidR="004B47DC" w:rsidRPr="00AF1A39">
        <w:t xml:space="preserve">Работодатель обязан ознакомить под роспись с текстом коллективного договора всех работников образовательной организации в течение </w:t>
      </w:r>
      <w:r w:rsidR="00C3169E" w:rsidRPr="00AF1A39">
        <w:rPr>
          <w:u w:val="single"/>
        </w:rPr>
        <w:t>5</w:t>
      </w:r>
      <w:r w:rsidR="004B47DC" w:rsidRPr="00AF1A39">
        <w:t xml:space="preserve"> дней после его подписания.</w:t>
      </w:r>
    </w:p>
    <w:p w:rsidR="004B47DC" w:rsidRPr="00AF1A39" w:rsidRDefault="0002281E" w:rsidP="00C869CE">
      <w:pPr>
        <w:pStyle w:val="31"/>
        <w:ind w:firstLine="567"/>
      </w:pPr>
      <w:r w:rsidRPr="00AF1A39">
        <w:t>1.</w:t>
      </w:r>
      <w:r w:rsidR="00BA32CD" w:rsidRPr="00AF1A39">
        <w:t>6</w:t>
      </w:r>
      <w:r w:rsidR="004B47DC" w:rsidRPr="00AF1A39">
        <w:t>. Коллективный договор сохраняет свое действие в случае изменения наименования образовательной организации, реорганизации в форме преобр</w:t>
      </w:r>
      <w:r w:rsidR="004B47DC" w:rsidRPr="00AF1A39">
        <w:t>а</w:t>
      </w:r>
      <w:r w:rsidR="004B47DC" w:rsidRPr="00AF1A39">
        <w:t>зования, а также расторжения трудового договора с руководителем образов</w:t>
      </w:r>
      <w:r w:rsidR="004B47DC" w:rsidRPr="00AF1A39">
        <w:t>а</w:t>
      </w:r>
      <w:r w:rsidR="004B47DC" w:rsidRPr="00AF1A39">
        <w:t>тельной организации.</w:t>
      </w:r>
    </w:p>
    <w:p w:rsidR="004B47DC" w:rsidRPr="00AF1A39" w:rsidRDefault="0002281E" w:rsidP="00C869CE">
      <w:pPr>
        <w:pStyle w:val="31"/>
        <w:ind w:firstLine="567"/>
      </w:pPr>
      <w:r w:rsidRPr="00AF1A39">
        <w:lastRenderedPageBreak/>
        <w:t>1.</w:t>
      </w:r>
      <w:r w:rsidR="00BA32CD" w:rsidRPr="00AF1A39">
        <w:t>7</w:t>
      </w:r>
      <w:r w:rsidR="004B47DC" w:rsidRPr="00AF1A39">
        <w:t>. При реорганизации (слиянии, присоединении, разделении, выделении) образовательной организации коллективный договор сохраняет свое действие в течение всего срока реорганизации.</w:t>
      </w:r>
    </w:p>
    <w:p w:rsidR="004B47DC" w:rsidRPr="00AF1A39" w:rsidRDefault="0002281E" w:rsidP="00C869CE">
      <w:pPr>
        <w:pStyle w:val="31"/>
        <w:ind w:firstLine="567"/>
      </w:pPr>
      <w:r w:rsidRPr="00AF1A39">
        <w:t>1.</w:t>
      </w:r>
      <w:r w:rsidR="00BA32CD" w:rsidRPr="00AF1A39">
        <w:t>8</w:t>
      </w:r>
      <w:r w:rsidR="004B47DC" w:rsidRPr="00AF1A39">
        <w:t>. При смене формы собственности образовательной организации ко</w:t>
      </w:r>
      <w:r w:rsidR="004B47DC" w:rsidRPr="00AF1A39">
        <w:t>л</w:t>
      </w:r>
      <w:r w:rsidR="004B47DC" w:rsidRPr="00AF1A39">
        <w:t>лективный договор сохраняет свое действие в течение трех месяцев со дня п</w:t>
      </w:r>
      <w:r w:rsidR="004B47DC" w:rsidRPr="00AF1A39">
        <w:t>е</w:t>
      </w:r>
      <w:r w:rsidR="004B47DC" w:rsidRPr="00AF1A39">
        <w:t>рехода прав собственности.</w:t>
      </w:r>
    </w:p>
    <w:p w:rsidR="00E91540" w:rsidRPr="00AF1A39" w:rsidRDefault="00B24D0A" w:rsidP="00C869CE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Л</w:t>
      </w:r>
      <w:r w:rsidR="00E91540" w:rsidRPr="00AF1A39">
        <w:rPr>
          <w:sz w:val="28"/>
          <w:szCs w:val="28"/>
        </w:rPr>
        <w:t>юбая из сторон имеет право направить другой стороне предложени</w:t>
      </w:r>
      <w:r w:rsidR="007763EC" w:rsidRPr="00AF1A39">
        <w:rPr>
          <w:sz w:val="28"/>
          <w:szCs w:val="28"/>
        </w:rPr>
        <w:t>е</w:t>
      </w:r>
      <w:r w:rsidR="00E91540" w:rsidRPr="00AF1A39">
        <w:rPr>
          <w:sz w:val="28"/>
          <w:szCs w:val="28"/>
        </w:rPr>
        <w:t xml:space="preserve"> о заключении нового коллективного договора или </w:t>
      </w:r>
      <w:r w:rsidR="007763EC" w:rsidRPr="00AF1A39">
        <w:rPr>
          <w:sz w:val="28"/>
          <w:szCs w:val="28"/>
        </w:rPr>
        <w:t xml:space="preserve">о </w:t>
      </w:r>
      <w:r w:rsidR="00E91540" w:rsidRPr="00AF1A39">
        <w:rPr>
          <w:sz w:val="28"/>
          <w:szCs w:val="28"/>
        </w:rPr>
        <w:t>продлении действ</w:t>
      </w:r>
      <w:r w:rsidR="007763EC" w:rsidRPr="00AF1A39">
        <w:rPr>
          <w:sz w:val="28"/>
          <w:szCs w:val="28"/>
        </w:rPr>
        <w:t>ующего</w:t>
      </w:r>
      <w:r w:rsidR="00E91540" w:rsidRPr="00AF1A39">
        <w:rPr>
          <w:sz w:val="28"/>
          <w:szCs w:val="28"/>
        </w:rPr>
        <w:t xml:space="preserve"> на срок до трех лет</w:t>
      </w:r>
      <w:r w:rsidR="007763EC" w:rsidRPr="00AF1A39">
        <w:rPr>
          <w:sz w:val="28"/>
          <w:szCs w:val="28"/>
        </w:rPr>
        <w:t>, которое осуществляется в порядке, аналогичном порядку вн</w:t>
      </w:r>
      <w:r w:rsidR="007763EC" w:rsidRPr="00AF1A39">
        <w:rPr>
          <w:sz w:val="28"/>
          <w:szCs w:val="28"/>
        </w:rPr>
        <w:t>е</w:t>
      </w:r>
      <w:r w:rsidR="007763EC" w:rsidRPr="00AF1A39">
        <w:rPr>
          <w:sz w:val="28"/>
          <w:szCs w:val="28"/>
        </w:rPr>
        <w:t>сения изменений и дополнений в коллективный договор</w:t>
      </w:r>
      <w:r w:rsidR="00E91540" w:rsidRPr="00AF1A39">
        <w:rPr>
          <w:sz w:val="28"/>
          <w:szCs w:val="28"/>
        </w:rPr>
        <w:t>.</w:t>
      </w:r>
    </w:p>
    <w:p w:rsidR="004B47DC" w:rsidRPr="00AF1A39" w:rsidRDefault="004B47DC" w:rsidP="00C869CE">
      <w:pPr>
        <w:pStyle w:val="31"/>
        <w:ind w:firstLine="567"/>
      </w:pPr>
      <w:r w:rsidRPr="00AF1A39">
        <w:t>1.</w:t>
      </w:r>
      <w:r w:rsidR="000A5203" w:rsidRPr="00AF1A39">
        <w:t>9</w:t>
      </w:r>
      <w:r w:rsidRPr="00AF1A39">
        <w:t>. При ликвидации образовательной организации коллективный договор сохраняет свое действие в течение всего срока проведения ликвидации.</w:t>
      </w:r>
    </w:p>
    <w:p w:rsidR="00FA2163" w:rsidRPr="00AF1A39" w:rsidRDefault="007E0012" w:rsidP="00C869CE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1.</w:t>
      </w:r>
      <w:r w:rsidR="000A5203" w:rsidRPr="00AF1A39">
        <w:rPr>
          <w:sz w:val="28"/>
          <w:szCs w:val="28"/>
        </w:rPr>
        <w:t>10</w:t>
      </w:r>
      <w:r w:rsidRPr="00AF1A39">
        <w:rPr>
          <w:sz w:val="28"/>
          <w:szCs w:val="28"/>
        </w:rPr>
        <w:t>.</w:t>
      </w:r>
      <w:r w:rsidR="00FA2163" w:rsidRPr="00AF1A39">
        <w:rPr>
          <w:sz w:val="28"/>
          <w:szCs w:val="28"/>
        </w:rPr>
        <w:t xml:space="preserve"> </w:t>
      </w:r>
      <w:r w:rsidR="00F61BB8" w:rsidRPr="00AF1A39">
        <w:rPr>
          <w:sz w:val="28"/>
          <w:szCs w:val="28"/>
        </w:rPr>
        <w:t>По инициативе любой из сторон в него могут вноситься изменения и дополнения, для чего назначаются коллективные переговоры. Изменения и д</w:t>
      </w:r>
      <w:r w:rsidR="00F61BB8" w:rsidRPr="00AF1A39">
        <w:rPr>
          <w:sz w:val="28"/>
          <w:szCs w:val="28"/>
        </w:rPr>
        <w:t>о</w:t>
      </w:r>
      <w:r w:rsidR="00F61BB8" w:rsidRPr="00AF1A39">
        <w:rPr>
          <w:sz w:val="28"/>
          <w:szCs w:val="28"/>
        </w:rPr>
        <w:t>полнения Договора в течение срока его действия производятся только по вз</w:t>
      </w:r>
      <w:r w:rsidR="00F61BB8" w:rsidRPr="00AF1A39">
        <w:rPr>
          <w:sz w:val="28"/>
          <w:szCs w:val="28"/>
        </w:rPr>
        <w:t>а</w:t>
      </w:r>
      <w:r w:rsidR="00F61BB8" w:rsidRPr="00AF1A39">
        <w:rPr>
          <w:sz w:val="28"/>
          <w:szCs w:val="28"/>
        </w:rPr>
        <w:t xml:space="preserve">имному согласию Сторон в порядке, установленном законодательством РФ для его заключения. </w:t>
      </w:r>
      <w:r w:rsidR="00FA2163" w:rsidRPr="00AF1A39">
        <w:rPr>
          <w:sz w:val="28"/>
          <w:szCs w:val="28"/>
        </w:rPr>
        <w:t>Вносимые изменения и дополнения в текст коллективного д</w:t>
      </w:r>
      <w:r w:rsidR="00FA2163" w:rsidRPr="00AF1A39">
        <w:rPr>
          <w:sz w:val="28"/>
          <w:szCs w:val="28"/>
        </w:rPr>
        <w:t>о</w:t>
      </w:r>
      <w:r w:rsidR="00FA2163" w:rsidRPr="00AF1A39">
        <w:rPr>
          <w:sz w:val="28"/>
          <w:szCs w:val="28"/>
        </w:rPr>
        <w:t xml:space="preserve">говора не могут ухудшать положение работников по сравнению с </w:t>
      </w:r>
      <w:r w:rsidR="00022035" w:rsidRPr="00AF1A39">
        <w:rPr>
          <w:sz w:val="28"/>
          <w:szCs w:val="28"/>
        </w:rPr>
        <w:t>законод</w:t>
      </w:r>
      <w:r w:rsidR="00022035" w:rsidRPr="00AF1A39">
        <w:rPr>
          <w:sz w:val="28"/>
          <w:szCs w:val="28"/>
        </w:rPr>
        <w:t>а</w:t>
      </w:r>
      <w:r w:rsidR="00022035" w:rsidRPr="00AF1A39">
        <w:rPr>
          <w:sz w:val="28"/>
          <w:szCs w:val="28"/>
        </w:rPr>
        <w:t xml:space="preserve">тельством Российской Федерации и положениями </w:t>
      </w:r>
      <w:r w:rsidR="00FA2163" w:rsidRPr="00AF1A39">
        <w:rPr>
          <w:sz w:val="28"/>
          <w:szCs w:val="28"/>
        </w:rPr>
        <w:t>прежн</w:t>
      </w:r>
      <w:r w:rsidR="00022035" w:rsidRPr="00AF1A39">
        <w:rPr>
          <w:sz w:val="28"/>
          <w:szCs w:val="28"/>
        </w:rPr>
        <w:t xml:space="preserve">его </w:t>
      </w:r>
      <w:r w:rsidR="00FA2163" w:rsidRPr="00AF1A39">
        <w:rPr>
          <w:sz w:val="28"/>
          <w:szCs w:val="28"/>
        </w:rPr>
        <w:t>коллективн</w:t>
      </w:r>
      <w:r w:rsidR="00022035" w:rsidRPr="00AF1A39">
        <w:rPr>
          <w:sz w:val="28"/>
          <w:szCs w:val="28"/>
        </w:rPr>
        <w:t>ого</w:t>
      </w:r>
      <w:r w:rsidR="00FA2163" w:rsidRPr="00AF1A39">
        <w:rPr>
          <w:sz w:val="28"/>
          <w:szCs w:val="28"/>
        </w:rPr>
        <w:t xml:space="preserve"> д</w:t>
      </w:r>
      <w:r w:rsidR="00FA2163" w:rsidRPr="00AF1A39">
        <w:rPr>
          <w:sz w:val="28"/>
          <w:szCs w:val="28"/>
        </w:rPr>
        <w:t>о</w:t>
      </w:r>
      <w:r w:rsidR="00FA2163" w:rsidRPr="00AF1A39">
        <w:rPr>
          <w:sz w:val="28"/>
          <w:szCs w:val="28"/>
        </w:rPr>
        <w:t>говор</w:t>
      </w:r>
      <w:r w:rsidR="00022035" w:rsidRPr="00AF1A39">
        <w:rPr>
          <w:sz w:val="28"/>
          <w:szCs w:val="28"/>
        </w:rPr>
        <w:t>а</w:t>
      </w:r>
    </w:p>
    <w:p w:rsidR="00E5065B" w:rsidRPr="00AF1A39" w:rsidRDefault="007E0012" w:rsidP="00E506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1.1</w:t>
      </w:r>
      <w:r w:rsidR="000A5203" w:rsidRPr="00AF1A39">
        <w:rPr>
          <w:sz w:val="28"/>
          <w:szCs w:val="28"/>
        </w:rPr>
        <w:t>1</w:t>
      </w:r>
      <w:r w:rsidRPr="00AF1A39">
        <w:rPr>
          <w:sz w:val="28"/>
          <w:szCs w:val="28"/>
        </w:rPr>
        <w:t>.</w:t>
      </w:r>
      <w:r w:rsidR="00B24D0A" w:rsidRPr="00AF1A39">
        <w:rPr>
          <w:sz w:val="28"/>
          <w:szCs w:val="28"/>
        </w:rPr>
        <w:t xml:space="preserve"> </w:t>
      </w:r>
      <w:proofErr w:type="gramStart"/>
      <w:r w:rsidRPr="00AF1A39">
        <w:rPr>
          <w:sz w:val="28"/>
          <w:szCs w:val="28"/>
        </w:rPr>
        <w:t>Контроль за</w:t>
      </w:r>
      <w:proofErr w:type="gramEnd"/>
      <w:r w:rsidRPr="00AF1A39">
        <w:rPr>
          <w:sz w:val="28"/>
          <w:szCs w:val="28"/>
        </w:rPr>
        <w:t xml:space="preserve"> ходом выполнения коллективного договора осуществл</w:t>
      </w:r>
      <w:r w:rsidRPr="00AF1A39">
        <w:rPr>
          <w:sz w:val="28"/>
          <w:szCs w:val="28"/>
        </w:rPr>
        <w:t>я</w:t>
      </w:r>
      <w:r w:rsidRPr="00AF1A39">
        <w:rPr>
          <w:sz w:val="28"/>
          <w:szCs w:val="28"/>
        </w:rPr>
        <w:t>ется сторонами</w:t>
      </w:r>
      <w:r w:rsidR="007763EC" w:rsidRPr="00AF1A39">
        <w:rPr>
          <w:sz w:val="28"/>
          <w:szCs w:val="28"/>
        </w:rPr>
        <w:t xml:space="preserve"> коллективного договора в лице их представителей</w:t>
      </w:r>
      <w:r w:rsidR="00E5065B" w:rsidRPr="00AF1A39">
        <w:rPr>
          <w:sz w:val="28"/>
          <w:szCs w:val="28"/>
        </w:rPr>
        <w:t>, соответс</w:t>
      </w:r>
      <w:r w:rsidR="00E5065B" w:rsidRPr="00AF1A39">
        <w:rPr>
          <w:sz w:val="28"/>
          <w:szCs w:val="28"/>
        </w:rPr>
        <w:t>т</w:t>
      </w:r>
      <w:r w:rsidR="00E5065B" w:rsidRPr="00AF1A39">
        <w:rPr>
          <w:sz w:val="28"/>
          <w:szCs w:val="28"/>
        </w:rPr>
        <w:t>вующими органами по труду.</w:t>
      </w:r>
    </w:p>
    <w:p w:rsidR="007E0012" w:rsidRPr="00AF1A39" w:rsidRDefault="007E0012" w:rsidP="00C869CE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1.</w:t>
      </w:r>
      <w:r w:rsidR="0002281E" w:rsidRPr="00AF1A39">
        <w:rPr>
          <w:sz w:val="28"/>
          <w:szCs w:val="28"/>
        </w:rPr>
        <w:t>1</w:t>
      </w:r>
      <w:r w:rsidR="000A5203" w:rsidRPr="00AF1A39">
        <w:rPr>
          <w:sz w:val="28"/>
          <w:szCs w:val="28"/>
        </w:rPr>
        <w:t>2</w:t>
      </w:r>
      <w:r w:rsidRPr="00AF1A39">
        <w:rPr>
          <w:sz w:val="28"/>
          <w:szCs w:val="28"/>
        </w:rPr>
        <w:t>.</w:t>
      </w:r>
      <w:r w:rsidR="00B24D0A" w:rsidRPr="00AF1A39">
        <w:rPr>
          <w:sz w:val="28"/>
          <w:szCs w:val="28"/>
        </w:rPr>
        <w:t xml:space="preserve"> </w:t>
      </w:r>
      <w:r w:rsidR="007763EC" w:rsidRPr="00AF1A39">
        <w:rPr>
          <w:sz w:val="28"/>
          <w:szCs w:val="28"/>
        </w:rPr>
        <w:t xml:space="preserve">Стороны </w:t>
      </w:r>
      <w:r w:rsidRPr="00AF1A39">
        <w:rPr>
          <w:sz w:val="28"/>
          <w:szCs w:val="28"/>
        </w:rPr>
        <w:t xml:space="preserve">коллективного договора обязуются проводить обсуждение </w:t>
      </w:r>
      <w:r w:rsidR="007763EC" w:rsidRPr="00AF1A39">
        <w:rPr>
          <w:sz w:val="28"/>
          <w:szCs w:val="28"/>
        </w:rPr>
        <w:t xml:space="preserve">итогов выполнения коллективного договора </w:t>
      </w:r>
      <w:r w:rsidRPr="00AF1A39">
        <w:rPr>
          <w:sz w:val="28"/>
          <w:szCs w:val="28"/>
        </w:rPr>
        <w:t xml:space="preserve">на </w:t>
      </w:r>
      <w:r w:rsidR="007763EC" w:rsidRPr="00AF1A39">
        <w:rPr>
          <w:sz w:val="28"/>
          <w:szCs w:val="28"/>
        </w:rPr>
        <w:t xml:space="preserve">общем </w:t>
      </w:r>
      <w:r w:rsidRPr="00AF1A39">
        <w:rPr>
          <w:sz w:val="28"/>
          <w:szCs w:val="28"/>
        </w:rPr>
        <w:t>собрании работников не реже одного раза в год.</w:t>
      </w:r>
    </w:p>
    <w:p w:rsidR="00E91540" w:rsidRPr="00AF1A39" w:rsidRDefault="00E91540" w:rsidP="00C869CE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1.1</w:t>
      </w:r>
      <w:r w:rsidR="000A5203" w:rsidRPr="00AF1A39">
        <w:rPr>
          <w:sz w:val="28"/>
          <w:szCs w:val="28"/>
        </w:rPr>
        <w:t>3</w:t>
      </w:r>
      <w:r w:rsidRPr="00AF1A39">
        <w:rPr>
          <w:sz w:val="28"/>
          <w:szCs w:val="28"/>
        </w:rPr>
        <w:t>.</w:t>
      </w:r>
      <w:r w:rsidR="00E5065B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Локальные нормативные акты</w:t>
      </w:r>
      <w:r w:rsidR="00A90E2D" w:rsidRPr="00AF1A39">
        <w:rPr>
          <w:sz w:val="28"/>
          <w:szCs w:val="28"/>
        </w:rPr>
        <w:t xml:space="preserve"> образовательной организации</w:t>
      </w:r>
      <w:r w:rsidRPr="00AF1A39">
        <w:rPr>
          <w:sz w:val="28"/>
          <w:szCs w:val="28"/>
        </w:rPr>
        <w:t>, соде</w:t>
      </w:r>
      <w:r w:rsidRPr="00AF1A39">
        <w:rPr>
          <w:sz w:val="28"/>
          <w:szCs w:val="28"/>
        </w:rPr>
        <w:t>р</w:t>
      </w:r>
      <w:r w:rsidRPr="00AF1A39">
        <w:rPr>
          <w:sz w:val="28"/>
          <w:szCs w:val="28"/>
        </w:rPr>
        <w:t>жащие нормы трудового права, явля</w:t>
      </w:r>
      <w:r w:rsidR="007763EC" w:rsidRPr="00AF1A39">
        <w:rPr>
          <w:sz w:val="28"/>
          <w:szCs w:val="28"/>
        </w:rPr>
        <w:t xml:space="preserve">ющиеся </w:t>
      </w:r>
      <w:r w:rsidRPr="00AF1A39">
        <w:rPr>
          <w:sz w:val="28"/>
          <w:szCs w:val="28"/>
        </w:rPr>
        <w:t>приложением к коллективному д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говору</w:t>
      </w:r>
      <w:r w:rsidR="00A90E2D" w:rsidRPr="00AF1A39">
        <w:rPr>
          <w:sz w:val="28"/>
          <w:szCs w:val="28"/>
        </w:rPr>
        <w:t>,</w:t>
      </w:r>
      <w:r w:rsidRPr="00AF1A39">
        <w:rPr>
          <w:sz w:val="28"/>
          <w:szCs w:val="28"/>
        </w:rPr>
        <w:t xml:space="preserve"> принимаются по согласованию с выборным органом первичной про</w:t>
      </w:r>
      <w:r w:rsidRPr="00AF1A39">
        <w:rPr>
          <w:sz w:val="28"/>
          <w:szCs w:val="28"/>
        </w:rPr>
        <w:t>ф</w:t>
      </w:r>
      <w:r w:rsidRPr="00AF1A39">
        <w:rPr>
          <w:sz w:val="28"/>
          <w:szCs w:val="28"/>
        </w:rPr>
        <w:t>союзной организации.</w:t>
      </w:r>
    </w:p>
    <w:p w:rsidR="0049139E" w:rsidRPr="00AF1A39" w:rsidRDefault="0049139E" w:rsidP="0049139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1.14. Работодатель обязуется обеспечивать гласность содержания и выпо</w:t>
      </w:r>
      <w:r w:rsidRPr="00AF1A39">
        <w:rPr>
          <w:sz w:val="28"/>
          <w:szCs w:val="28"/>
        </w:rPr>
        <w:t>л</w:t>
      </w:r>
      <w:r w:rsidRPr="00AF1A39">
        <w:rPr>
          <w:sz w:val="28"/>
          <w:szCs w:val="28"/>
        </w:rPr>
        <w:t>нения условий коллективного договора.</w:t>
      </w:r>
    </w:p>
    <w:p w:rsidR="00653A7F" w:rsidRPr="00AF1A39" w:rsidRDefault="00A90E2D" w:rsidP="00C869CE">
      <w:pPr>
        <w:pStyle w:val="31"/>
        <w:ind w:firstLine="567"/>
      </w:pPr>
      <w:r w:rsidRPr="00AF1A39">
        <w:t>1.1</w:t>
      </w:r>
      <w:r w:rsidR="0049139E" w:rsidRPr="00AF1A39">
        <w:t>5</w:t>
      </w:r>
      <w:r w:rsidRPr="00AF1A39">
        <w:t xml:space="preserve">. </w:t>
      </w:r>
      <w:r w:rsidR="00653A7F" w:rsidRPr="00AF1A39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A650DE" w:rsidRPr="00AF1A39" w:rsidRDefault="004B47DC" w:rsidP="00A650DE">
      <w:pPr>
        <w:pStyle w:val="31"/>
        <w:ind w:firstLine="567"/>
      </w:pPr>
      <w:r w:rsidRPr="00AF1A39">
        <w:t>1.1</w:t>
      </w:r>
      <w:r w:rsidR="0049139E" w:rsidRPr="00AF1A39">
        <w:t>6</w:t>
      </w:r>
      <w:r w:rsidRPr="00AF1A39">
        <w:t xml:space="preserve">. </w:t>
      </w:r>
      <w:r w:rsidR="00D735BD" w:rsidRPr="00AF1A39">
        <w:t xml:space="preserve">Настоящий </w:t>
      </w:r>
      <w:r w:rsidR="00644B07" w:rsidRPr="00AF1A39">
        <w:t xml:space="preserve">коллективный договор </w:t>
      </w:r>
      <w:r w:rsidR="00D735BD" w:rsidRPr="00AF1A39">
        <w:t xml:space="preserve">вступает в силу с момента его подписания сторонами </w:t>
      </w:r>
      <w:r w:rsidR="00A650DE" w:rsidRPr="00AF1A39">
        <w:rPr>
          <w:i/>
        </w:rPr>
        <w:t xml:space="preserve"> </w:t>
      </w:r>
      <w:r w:rsidR="00A650DE" w:rsidRPr="00AF1A39">
        <w:t xml:space="preserve"> и действует по  </w:t>
      </w:r>
      <w:r w:rsidR="00273A5E" w:rsidRPr="00AF1A39">
        <w:rPr>
          <w:b/>
          <w:color w:val="FF0000"/>
        </w:rPr>
        <w:t>27.01.</w:t>
      </w:r>
      <w:r w:rsidR="00A650DE" w:rsidRPr="00AF1A39">
        <w:rPr>
          <w:b/>
          <w:color w:val="FF0000"/>
        </w:rPr>
        <w:t>201</w:t>
      </w:r>
      <w:r w:rsidR="00EA7CC1" w:rsidRPr="00AF1A39">
        <w:rPr>
          <w:b/>
          <w:color w:val="FF0000"/>
        </w:rPr>
        <w:t>9</w:t>
      </w:r>
      <w:r w:rsidR="00A650DE" w:rsidRPr="00AF1A39">
        <w:rPr>
          <w:b/>
          <w:color w:val="FF0000"/>
        </w:rPr>
        <w:t xml:space="preserve"> год</w:t>
      </w:r>
      <w:r w:rsidR="00A650DE" w:rsidRPr="00AF1A39">
        <w:t xml:space="preserve"> </w:t>
      </w:r>
      <w:r w:rsidR="00644B07" w:rsidRPr="00AF1A39">
        <w:t>включительно</w:t>
      </w:r>
      <w:r w:rsidR="00A650DE" w:rsidRPr="00AF1A39">
        <w:t>.</w:t>
      </w:r>
      <w:r w:rsidR="00126646" w:rsidRPr="00AF1A39">
        <w:t xml:space="preserve"> </w:t>
      </w:r>
    </w:p>
    <w:p w:rsidR="00A650DE" w:rsidRPr="00AF1A39" w:rsidRDefault="00A650DE" w:rsidP="00A650DE">
      <w:pPr>
        <w:pStyle w:val="31"/>
        <w:ind w:firstLine="567"/>
      </w:pPr>
    </w:p>
    <w:p w:rsidR="00FB5442" w:rsidRPr="00AF1A39" w:rsidRDefault="00FB5442" w:rsidP="00A650DE">
      <w:pPr>
        <w:pStyle w:val="31"/>
        <w:ind w:firstLine="567"/>
      </w:pPr>
    </w:p>
    <w:p w:rsidR="005E3235" w:rsidRPr="00AF1A39" w:rsidRDefault="005E3235" w:rsidP="00A650DE">
      <w:pPr>
        <w:pStyle w:val="31"/>
        <w:ind w:firstLine="567"/>
      </w:pPr>
    </w:p>
    <w:p w:rsidR="005E3235" w:rsidRPr="00AF1A39" w:rsidRDefault="005E3235" w:rsidP="00A650DE">
      <w:pPr>
        <w:pStyle w:val="31"/>
        <w:ind w:firstLine="567"/>
      </w:pPr>
    </w:p>
    <w:p w:rsidR="005E3235" w:rsidRPr="00AF1A39" w:rsidRDefault="005E3235" w:rsidP="00A650DE">
      <w:pPr>
        <w:pStyle w:val="31"/>
        <w:ind w:firstLine="567"/>
      </w:pPr>
    </w:p>
    <w:p w:rsidR="00A650DE" w:rsidRPr="00AF1A39" w:rsidRDefault="00A650DE" w:rsidP="002D42FE">
      <w:pPr>
        <w:pStyle w:val="31"/>
        <w:rPr>
          <w:b/>
          <w:bCs/>
          <w:caps/>
        </w:rPr>
      </w:pPr>
    </w:p>
    <w:p w:rsidR="00E1046E" w:rsidRPr="00AF1A39" w:rsidRDefault="00E1046E" w:rsidP="00C869CE">
      <w:pPr>
        <w:pStyle w:val="31"/>
        <w:jc w:val="center"/>
        <w:outlineLvl w:val="0"/>
        <w:rPr>
          <w:b/>
          <w:bCs/>
          <w:caps/>
        </w:rPr>
      </w:pPr>
      <w:r w:rsidRPr="00AF1A39">
        <w:rPr>
          <w:b/>
          <w:bCs/>
          <w:caps/>
          <w:lang w:val="en-US"/>
        </w:rPr>
        <w:lastRenderedPageBreak/>
        <w:t>II</w:t>
      </w:r>
      <w:r w:rsidRPr="00AF1A39">
        <w:rPr>
          <w:b/>
          <w:bCs/>
          <w:caps/>
        </w:rPr>
        <w:t>.</w:t>
      </w:r>
      <w:r w:rsidR="00F83C53" w:rsidRPr="00AF1A39">
        <w:rPr>
          <w:b/>
          <w:bCs/>
          <w:caps/>
        </w:rPr>
        <w:t xml:space="preserve"> </w:t>
      </w:r>
      <w:r w:rsidR="00F1244D" w:rsidRPr="00AF1A39">
        <w:rPr>
          <w:b/>
          <w:bCs/>
          <w:caps/>
        </w:rPr>
        <w:t>ГАРАНТИИ ПРИ ЗАКЛЮЧЕНИИ</w:t>
      </w:r>
      <w:r w:rsidR="00563DCD" w:rsidRPr="00AF1A39">
        <w:rPr>
          <w:b/>
          <w:bCs/>
          <w:caps/>
        </w:rPr>
        <w:t>, изменении</w:t>
      </w:r>
      <w:r w:rsidR="00F1244D" w:rsidRPr="00AF1A39">
        <w:rPr>
          <w:b/>
          <w:bCs/>
          <w:caps/>
        </w:rPr>
        <w:t xml:space="preserve"> И РАСТОРЖЕНИИ </w:t>
      </w:r>
      <w:r w:rsidR="007A5064" w:rsidRPr="00AF1A39">
        <w:rPr>
          <w:b/>
          <w:bCs/>
          <w:caps/>
        </w:rPr>
        <w:t>ТРУДОВО</w:t>
      </w:r>
      <w:r w:rsidR="00F1244D" w:rsidRPr="00AF1A39">
        <w:rPr>
          <w:b/>
          <w:bCs/>
          <w:caps/>
        </w:rPr>
        <w:t>ГО</w:t>
      </w:r>
      <w:r w:rsidR="00167C86" w:rsidRPr="00AF1A39">
        <w:rPr>
          <w:b/>
          <w:bCs/>
          <w:caps/>
        </w:rPr>
        <w:t xml:space="preserve"> </w:t>
      </w:r>
      <w:r w:rsidR="00F1244D" w:rsidRPr="00AF1A39">
        <w:rPr>
          <w:b/>
          <w:bCs/>
          <w:caps/>
        </w:rPr>
        <w:t>ДОГОВОРа</w:t>
      </w:r>
    </w:p>
    <w:p w:rsidR="00C1670B" w:rsidRPr="00AF1A39" w:rsidRDefault="00C1670B" w:rsidP="00C869CE">
      <w:pPr>
        <w:rPr>
          <w:sz w:val="28"/>
          <w:szCs w:val="28"/>
        </w:rPr>
      </w:pPr>
    </w:p>
    <w:p w:rsidR="00E1046E" w:rsidRPr="00AF1A39" w:rsidRDefault="00E1046E" w:rsidP="00C869CE">
      <w:pPr>
        <w:pStyle w:val="31"/>
      </w:pPr>
      <w:r w:rsidRPr="00AF1A39">
        <w:tab/>
        <w:t>2.</w:t>
      </w:r>
      <w:r w:rsidRPr="00AF1A39">
        <w:tab/>
        <w:t>Стороны договорились, что:</w:t>
      </w:r>
    </w:p>
    <w:p w:rsidR="00E1046E" w:rsidRPr="00AF1A39" w:rsidRDefault="00E1046E" w:rsidP="00C869CE">
      <w:pPr>
        <w:pStyle w:val="31"/>
      </w:pPr>
      <w:r w:rsidRPr="00AF1A39">
        <w:tab/>
        <w:t>2.1.</w:t>
      </w:r>
      <w:r w:rsidRPr="00AF1A39">
        <w:tab/>
        <w:t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</w:t>
      </w:r>
      <w:r w:rsidRPr="00AF1A39">
        <w:t>о</w:t>
      </w:r>
      <w:r w:rsidRPr="00AF1A39">
        <w:t xml:space="preserve">нодательством. </w:t>
      </w:r>
    </w:p>
    <w:p w:rsidR="00E1046E" w:rsidRPr="00AF1A39" w:rsidRDefault="00E1046E" w:rsidP="00C869CE">
      <w:pPr>
        <w:pStyle w:val="31"/>
      </w:pPr>
      <w:r w:rsidRPr="00AF1A39">
        <w:tab/>
        <w:t>2.2.</w:t>
      </w:r>
      <w:r w:rsidRPr="00AF1A39">
        <w:tab/>
        <w:t>Работодатель обязуется:</w:t>
      </w:r>
    </w:p>
    <w:p w:rsidR="0049139E" w:rsidRPr="00AF1A39" w:rsidRDefault="00E1046E" w:rsidP="00C869CE">
      <w:pPr>
        <w:pStyle w:val="31"/>
      </w:pPr>
      <w:r w:rsidRPr="00AF1A39">
        <w:tab/>
        <w:t>2.2.1.</w:t>
      </w:r>
      <w:r w:rsidRPr="00AF1A39">
        <w:tab/>
      </w:r>
      <w:r w:rsidR="00825F79" w:rsidRPr="00AF1A39">
        <w:t>Заключать т</w:t>
      </w:r>
      <w:r w:rsidRPr="00AF1A39">
        <w:t>рудовой договор с работником в письменной форме в двух экземплярах, каждый из которых подписывается работодателем и рабо</w:t>
      </w:r>
      <w:r w:rsidRPr="00AF1A39">
        <w:t>т</w:t>
      </w:r>
      <w:r w:rsidRPr="00AF1A39">
        <w:t>ником, один экземпляр под роспись передать работнику в день заключения.</w:t>
      </w:r>
    </w:p>
    <w:p w:rsidR="00947B20" w:rsidRPr="00AF1A39" w:rsidRDefault="0049139E" w:rsidP="00947B20">
      <w:pPr>
        <w:pStyle w:val="31"/>
        <w:ind w:firstLine="709"/>
        <w:rPr>
          <w:iCs/>
        </w:rPr>
      </w:pPr>
      <w:r w:rsidRPr="00AF1A39">
        <w:rPr>
          <w:iCs/>
        </w:rPr>
        <w:t xml:space="preserve">2.2.2. </w:t>
      </w:r>
      <w:proofErr w:type="gramStart"/>
      <w:r w:rsidRPr="00AF1A39">
        <w:rPr>
          <w:iCs/>
        </w:rPr>
        <w:t>При приеме на работу (до подписания трудового договора) ознак</w:t>
      </w:r>
      <w:r w:rsidRPr="00AF1A39">
        <w:rPr>
          <w:iCs/>
        </w:rPr>
        <w:t>о</w:t>
      </w:r>
      <w:r w:rsidRPr="00AF1A39">
        <w:rPr>
          <w:iCs/>
        </w:rPr>
        <w:t>мить работников под роспись с нас</w:t>
      </w:r>
      <w:r w:rsidR="00F61BB8" w:rsidRPr="00AF1A39">
        <w:rPr>
          <w:iCs/>
        </w:rPr>
        <w:t xml:space="preserve">тоящим коллективным договором, </w:t>
      </w:r>
      <w:r w:rsidR="00520F42" w:rsidRPr="00AF1A39">
        <w:rPr>
          <w:iCs/>
        </w:rPr>
        <w:t>Уставом</w:t>
      </w:r>
      <w:r w:rsidR="00520F42" w:rsidRPr="00AF1A39">
        <w:rPr>
          <w:iCs/>
          <w:color w:val="FF0000"/>
        </w:rPr>
        <w:t xml:space="preserve"> </w:t>
      </w:r>
      <w:r w:rsidRPr="00AF1A39">
        <w:rPr>
          <w:iCs/>
        </w:rPr>
        <w:t xml:space="preserve">образовательной </w:t>
      </w:r>
      <w:r w:rsidR="00A70D98" w:rsidRPr="00AF1A39">
        <w:rPr>
          <w:iCs/>
        </w:rPr>
        <w:t>организации, правилами</w:t>
      </w:r>
      <w:r w:rsidRPr="00AF1A39">
        <w:rPr>
          <w:iCs/>
        </w:rPr>
        <w:t xml:space="preserve"> внутреннего трудового распорядка, иными локальными нормативными актами, непосредственно связанными с их трудовой деятельностью, а также </w:t>
      </w:r>
      <w:r w:rsidR="008B4FCC" w:rsidRPr="00AF1A39">
        <w:rPr>
          <w:iCs/>
        </w:rPr>
        <w:t>о</w:t>
      </w:r>
      <w:r w:rsidRPr="00AF1A39">
        <w:rPr>
          <w:iCs/>
        </w:rPr>
        <w:t>знакомить работников под роспись с прин</w:t>
      </w:r>
      <w:r w:rsidRPr="00AF1A39">
        <w:rPr>
          <w:iCs/>
        </w:rPr>
        <w:t>и</w:t>
      </w:r>
      <w:r w:rsidRPr="00AF1A39">
        <w:rPr>
          <w:iCs/>
        </w:rPr>
        <w:t>маемыми впоследствии локальными нормативными актами, непосредственно связанными с их трудовой деятельностью.</w:t>
      </w:r>
      <w:proofErr w:type="gramEnd"/>
    </w:p>
    <w:p w:rsidR="00947B20" w:rsidRPr="00AF1A39" w:rsidRDefault="00E1046E" w:rsidP="00947B20">
      <w:pPr>
        <w:pStyle w:val="31"/>
        <w:ind w:firstLine="709"/>
      </w:pPr>
      <w:r w:rsidRPr="00AF1A39">
        <w:t>2.2.3.</w:t>
      </w:r>
      <w:r w:rsidRPr="00AF1A39">
        <w:tab/>
        <w:t>В трудовой договор включать обязател</w:t>
      </w:r>
      <w:r w:rsidR="00DE6C76" w:rsidRPr="00AF1A39">
        <w:t>ьные условия, указанные в ст</w:t>
      </w:r>
      <w:r w:rsidR="00F1244D" w:rsidRPr="00AF1A39">
        <w:t>атье</w:t>
      </w:r>
      <w:r w:rsidRPr="00AF1A39">
        <w:t xml:space="preserve"> 57 ТК РФ.</w:t>
      </w:r>
    </w:p>
    <w:p w:rsidR="00947B20" w:rsidRPr="00AF1A39" w:rsidRDefault="000E4783" w:rsidP="00947B20">
      <w:pPr>
        <w:pStyle w:val="31"/>
        <w:ind w:firstLine="709"/>
      </w:pPr>
      <w:proofErr w:type="gramStart"/>
      <w:r w:rsidRPr="00AF1A39">
        <w:t>При включении в трудовой договор дополнительных условий не допу</w:t>
      </w:r>
      <w:r w:rsidRPr="00AF1A39">
        <w:t>с</w:t>
      </w:r>
      <w:r w:rsidRPr="00AF1A39">
        <w:t xml:space="preserve">кать ухудшения положения работника </w:t>
      </w:r>
      <w:r w:rsidR="00A70D98" w:rsidRPr="00AF1A39">
        <w:t>по сравнению</w:t>
      </w:r>
      <w:r w:rsidRPr="00AF1A39">
        <w:t xml:space="preserve"> с </w:t>
      </w:r>
      <w:r w:rsidR="00E4619E" w:rsidRPr="00AF1A39">
        <w:t xml:space="preserve">условиями, </w:t>
      </w:r>
      <w:r w:rsidRPr="00AF1A39">
        <w:t>установле</w:t>
      </w:r>
      <w:r w:rsidRPr="00AF1A39">
        <w:t>н</w:t>
      </w:r>
      <w:r w:rsidRPr="00AF1A39">
        <w:t>ными трудовым законодательством и иными нормативными правовыми актами, содержащими нормы трудового права, соглашениями, локальными нормати</w:t>
      </w:r>
      <w:r w:rsidRPr="00AF1A39">
        <w:t>в</w:t>
      </w:r>
      <w:r w:rsidRPr="00AF1A39">
        <w:t xml:space="preserve">ными актами, </w:t>
      </w:r>
      <w:r w:rsidR="00A70D98" w:rsidRPr="00AF1A39">
        <w:t>настоящим коллективным</w:t>
      </w:r>
      <w:r w:rsidRPr="00AF1A39">
        <w:t xml:space="preserve"> договором.</w:t>
      </w:r>
      <w:proofErr w:type="gramEnd"/>
    </w:p>
    <w:p w:rsidR="00E1046E" w:rsidRPr="00AF1A39" w:rsidRDefault="00E1046E" w:rsidP="00947B20">
      <w:pPr>
        <w:pStyle w:val="31"/>
        <w:ind w:firstLine="709"/>
      </w:pPr>
      <w:r w:rsidRPr="00AF1A39">
        <w:t>В трудовом договоре оговаривать объем учебной нагрузки педагогич</w:t>
      </w:r>
      <w:r w:rsidRPr="00AF1A39">
        <w:t>е</w:t>
      </w:r>
      <w:r w:rsidRPr="00AF1A39">
        <w:t xml:space="preserve">ского работника, который может быть изменен только </w:t>
      </w:r>
      <w:r w:rsidR="00804E50" w:rsidRPr="00AF1A39">
        <w:t>по соглашению сторон трудового договора, за исключением случаев, предусмотренных законодател</w:t>
      </w:r>
      <w:r w:rsidR="00804E50" w:rsidRPr="00AF1A39">
        <w:t>ь</w:t>
      </w:r>
      <w:r w:rsidR="00804E50" w:rsidRPr="00AF1A39">
        <w:t>ством.</w:t>
      </w:r>
    </w:p>
    <w:p w:rsidR="00074077" w:rsidRPr="00AF1A39" w:rsidRDefault="00074077" w:rsidP="00947B20">
      <w:pPr>
        <w:pStyle w:val="31"/>
        <w:ind w:firstLine="709"/>
        <w:rPr>
          <w:iCs/>
        </w:rPr>
      </w:pPr>
      <w:r w:rsidRPr="00AF1A39">
        <w:rPr>
          <w:iCs/>
        </w:rPr>
        <w:t>Высвобождающ</w:t>
      </w:r>
      <w:r w:rsidR="00D42ADC" w:rsidRPr="00AF1A39">
        <w:rPr>
          <w:iCs/>
        </w:rPr>
        <w:t>уюся</w:t>
      </w:r>
      <w:r w:rsidRPr="00AF1A39">
        <w:rPr>
          <w:iCs/>
        </w:rPr>
        <w:t xml:space="preserve"> </w:t>
      </w:r>
      <w:r w:rsidR="008A5784" w:rsidRPr="00AF1A39">
        <w:rPr>
          <w:iCs/>
        </w:rPr>
        <w:t xml:space="preserve">в связи с увольнением педагогических работников </w:t>
      </w:r>
      <w:r w:rsidRPr="00AF1A39">
        <w:rPr>
          <w:iCs/>
        </w:rPr>
        <w:t>учебн</w:t>
      </w:r>
      <w:r w:rsidR="00D42ADC" w:rsidRPr="00AF1A39">
        <w:rPr>
          <w:iCs/>
        </w:rPr>
        <w:t>ую</w:t>
      </w:r>
      <w:r w:rsidRPr="00AF1A39">
        <w:rPr>
          <w:iCs/>
        </w:rPr>
        <w:t xml:space="preserve"> нагрузк</w:t>
      </w:r>
      <w:r w:rsidR="00D42ADC" w:rsidRPr="00AF1A39">
        <w:rPr>
          <w:iCs/>
        </w:rPr>
        <w:t>у</w:t>
      </w:r>
      <w:r w:rsidRPr="00AF1A39">
        <w:rPr>
          <w:iCs/>
        </w:rPr>
        <w:t xml:space="preserve"> предлага</w:t>
      </w:r>
      <w:r w:rsidR="00D42ADC" w:rsidRPr="00AF1A39">
        <w:rPr>
          <w:iCs/>
        </w:rPr>
        <w:t>ть</w:t>
      </w:r>
      <w:r w:rsidR="00110D97" w:rsidRPr="00AF1A39">
        <w:rPr>
          <w:iCs/>
        </w:rPr>
        <w:t>,</w:t>
      </w:r>
      <w:r w:rsidRPr="00AF1A39">
        <w:rPr>
          <w:iCs/>
        </w:rPr>
        <w:t xml:space="preserve"> прежде всего</w:t>
      </w:r>
      <w:r w:rsidR="00110D97" w:rsidRPr="00AF1A39">
        <w:rPr>
          <w:iCs/>
        </w:rPr>
        <w:t>,</w:t>
      </w:r>
      <w:r w:rsidRPr="00AF1A39">
        <w:rPr>
          <w:iCs/>
        </w:rPr>
        <w:t xml:space="preserve"> </w:t>
      </w:r>
      <w:r w:rsidR="008A5784" w:rsidRPr="00AF1A39">
        <w:rPr>
          <w:iCs/>
        </w:rPr>
        <w:t>тем педагогическим работникам</w:t>
      </w:r>
      <w:r w:rsidRPr="00AF1A39">
        <w:rPr>
          <w:iCs/>
        </w:rPr>
        <w:t>, учебная нагрузка которых установлена в объеме менее нормы часов за ставку заработной платы.</w:t>
      </w:r>
    </w:p>
    <w:p w:rsidR="00E1046E" w:rsidRPr="00AF1A39" w:rsidRDefault="00E1046E" w:rsidP="00C869CE">
      <w:pPr>
        <w:pStyle w:val="31"/>
        <w:ind w:firstLine="708"/>
      </w:pPr>
      <w:r w:rsidRPr="00AF1A39">
        <w:t>2.2.4.</w:t>
      </w:r>
      <w:r w:rsidRPr="00AF1A39">
        <w:tab/>
        <w:t xml:space="preserve">Заключать трудовой договор для выполнения </w:t>
      </w:r>
      <w:r w:rsidR="003D3BD8" w:rsidRPr="00AF1A39">
        <w:t>трудовой функции</w:t>
      </w:r>
      <w:r w:rsidRPr="00AF1A39">
        <w:t>, которая носит постоянный характер, на неопределенный срок. Срочный труд</w:t>
      </w:r>
      <w:r w:rsidRPr="00AF1A39">
        <w:t>о</w:t>
      </w:r>
      <w:r w:rsidRPr="00AF1A39">
        <w:t>вой договор заключать тольк</w:t>
      </w:r>
      <w:r w:rsidR="00DE6C76" w:rsidRPr="00AF1A39">
        <w:t>о в случаях, предусмотренных ст</w:t>
      </w:r>
      <w:r w:rsidR="003D3BD8" w:rsidRPr="00AF1A39">
        <w:t>атьей</w:t>
      </w:r>
      <w:r w:rsidR="0089188A" w:rsidRPr="00AF1A39">
        <w:t xml:space="preserve"> </w:t>
      </w:r>
      <w:r w:rsidRPr="00AF1A39">
        <w:t>59 ТК</w:t>
      </w:r>
      <w:r w:rsidR="00825F79" w:rsidRPr="00AF1A39">
        <w:t> </w:t>
      </w:r>
      <w:r w:rsidRPr="00AF1A39">
        <w:t>РФ.</w:t>
      </w:r>
    </w:p>
    <w:p w:rsidR="00542CAB" w:rsidRPr="00AF1A39" w:rsidRDefault="00542CAB" w:rsidP="00C869CE">
      <w:pPr>
        <w:pStyle w:val="31"/>
        <w:ind w:firstLine="708"/>
      </w:pPr>
      <w:r w:rsidRPr="00AF1A39">
        <w:t>При приеме на работу педагогических работников, имеющих первую или высшую квалификационную категорию, а также ранее успешно прошедших а</w:t>
      </w:r>
      <w:r w:rsidRPr="00AF1A39">
        <w:t>т</w:t>
      </w:r>
      <w:r w:rsidRPr="00AF1A39">
        <w:t>тестацию на соответствие занимаемой должности,  после которой прошло не более трех лет, испытание при приеме на работу не устанавливается.</w:t>
      </w:r>
    </w:p>
    <w:p w:rsidR="00804E50" w:rsidRPr="00AF1A39" w:rsidRDefault="00E1046E" w:rsidP="00BE07BB">
      <w:pPr>
        <w:pStyle w:val="31"/>
        <w:ind w:firstLine="708"/>
      </w:pPr>
      <w:r w:rsidRPr="00AF1A39">
        <w:t>2.2.5.</w:t>
      </w:r>
      <w:r w:rsidRPr="00AF1A39">
        <w:tab/>
        <w:t>Оформлять изменени</w:t>
      </w:r>
      <w:r w:rsidR="00804E50" w:rsidRPr="00AF1A39">
        <w:t>я</w:t>
      </w:r>
      <w:r w:rsidRPr="00AF1A39">
        <w:t xml:space="preserve"> условий трудового договора путем </w:t>
      </w:r>
      <w:r w:rsidR="00200DFA" w:rsidRPr="00AF1A39">
        <w:t>заключ</w:t>
      </w:r>
      <w:r w:rsidR="00200DFA" w:rsidRPr="00AF1A39">
        <w:t>е</w:t>
      </w:r>
      <w:r w:rsidR="00200DFA" w:rsidRPr="00AF1A39">
        <w:t xml:space="preserve">ния </w:t>
      </w:r>
      <w:r w:rsidRPr="00AF1A39">
        <w:t>дополнительн</w:t>
      </w:r>
      <w:r w:rsidR="00804E50" w:rsidRPr="00AF1A39">
        <w:t>ых</w:t>
      </w:r>
      <w:r w:rsidRPr="00AF1A39">
        <w:t xml:space="preserve"> соглашени</w:t>
      </w:r>
      <w:r w:rsidR="00804E50" w:rsidRPr="00AF1A39">
        <w:t>й к трудовому договору</w:t>
      </w:r>
      <w:r w:rsidRPr="00AF1A39">
        <w:t>, являющ</w:t>
      </w:r>
      <w:r w:rsidR="00804E50" w:rsidRPr="00AF1A39">
        <w:t>ихся</w:t>
      </w:r>
      <w:r w:rsidRPr="00AF1A39">
        <w:t xml:space="preserve"> неотъе</w:t>
      </w:r>
      <w:r w:rsidRPr="00AF1A39">
        <w:t>м</w:t>
      </w:r>
      <w:r w:rsidRPr="00AF1A39">
        <w:lastRenderedPageBreak/>
        <w:t xml:space="preserve">лемой частью заключенного </w:t>
      </w:r>
      <w:r w:rsidR="00804E50" w:rsidRPr="00AF1A39">
        <w:t xml:space="preserve">между работником и работодателем </w:t>
      </w:r>
      <w:r w:rsidRPr="00AF1A39">
        <w:t>трудового д</w:t>
      </w:r>
      <w:r w:rsidRPr="00AF1A39">
        <w:t>о</w:t>
      </w:r>
      <w:r w:rsidRPr="00AF1A39">
        <w:t>говора</w:t>
      </w:r>
      <w:r w:rsidR="00804E50" w:rsidRPr="00AF1A39">
        <w:t>.</w:t>
      </w:r>
    </w:p>
    <w:p w:rsidR="00BE07BB" w:rsidRPr="00AF1A39" w:rsidRDefault="00E1046E" w:rsidP="00BE07BB">
      <w:pPr>
        <w:pStyle w:val="31"/>
        <w:ind w:firstLine="708"/>
      </w:pPr>
      <w:r w:rsidRPr="00AF1A39">
        <w:t>2.2.</w:t>
      </w:r>
      <w:r w:rsidR="00200DFA" w:rsidRPr="00AF1A39">
        <w:t>6</w:t>
      </w:r>
      <w:r w:rsidRPr="00AF1A39">
        <w:t>.</w:t>
      </w:r>
      <w:r w:rsidRPr="00AF1A39">
        <w:tab/>
        <w:t>Изменение определенных сторонами условий трудового договора, в том числе перевод на другую работу, производить только по письменному с</w:t>
      </w:r>
      <w:r w:rsidRPr="00AF1A39">
        <w:t>о</w:t>
      </w:r>
      <w:r w:rsidRPr="00AF1A39">
        <w:t>глашению сторон трудового договора, за исключением случаев, предусмотре</w:t>
      </w:r>
      <w:r w:rsidRPr="00AF1A39">
        <w:t>н</w:t>
      </w:r>
      <w:r w:rsidRPr="00AF1A39">
        <w:t>ных частями второй и третьей ст</w:t>
      </w:r>
      <w:r w:rsidR="00200DFA" w:rsidRPr="00AF1A39">
        <w:t>ат</w:t>
      </w:r>
      <w:r w:rsidR="00032AD7" w:rsidRPr="00AF1A39">
        <w:t>ьи</w:t>
      </w:r>
      <w:r w:rsidR="00200DFA" w:rsidRPr="00AF1A39">
        <w:t xml:space="preserve"> </w:t>
      </w:r>
      <w:r w:rsidRPr="00AF1A39">
        <w:t xml:space="preserve">72.2 </w:t>
      </w:r>
      <w:r w:rsidR="00200DFA" w:rsidRPr="00AF1A39">
        <w:t xml:space="preserve">и </w:t>
      </w:r>
      <w:r w:rsidR="00032AD7" w:rsidRPr="00AF1A39">
        <w:t xml:space="preserve">статьей </w:t>
      </w:r>
      <w:r w:rsidRPr="00AF1A39">
        <w:t>74 ТК РФ.</w:t>
      </w:r>
    </w:p>
    <w:p w:rsidR="00E13DF3" w:rsidRPr="00AF1A39" w:rsidRDefault="00E13DF3" w:rsidP="00BE07BB">
      <w:pPr>
        <w:pStyle w:val="31"/>
        <w:ind w:firstLine="708"/>
      </w:pPr>
      <w:r w:rsidRPr="00AF1A39">
        <w:t>Временный перевод педагогического работника на другую работу в сл</w:t>
      </w:r>
      <w:r w:rsidRPr="00AF1A39">
        <w:t>у</w:t>
      </w:r>
      <w:r w:rsidRPr="00AF1A39">
        <w:t>чаях, предусмотренных  ч</w:t>
      </w:r>
      <w:r w:rsidR="0089188A" w:rsidRPr="00AF1A39">
        <w:t>астью</w:t>
      </w:r>
      <w:r w:rsidRPr="00AF1A39">
        <w:t xml:space="preserve"> 3 ст</w:t>
      </w:r>
      <w:r w:rsidR="0089188A" w:rsidRPr="00AF1A39">
        <w:t>атьи</w:t>
      </w:r>
      <w:r w:rsidRPr="00AF1A39">
        <w:t xml:space="preserve"> 72.2. ТК РФ, возможен только при н</w:t>
      </w:r>
      <w:r w:rsidRPr="00AF1A39">
        <w:t>а</w:t>
      </w:r>
      <w:r w:rsidRPr="00AF1A39">
        <w:t>личии письменного согласия работника, если режим временной работы пред</w:t>
      </w:r>
      <w:r w:rsidRPr="00AF1A39">
        <w:t>у</w:t>
      </w:r>
      <w:r w:rsidRPr="00AF1A39">
        <w:t>сматривает увеличение рабочего времени работника по сравнению с режимом, установленным по условиям трудового договора.</w:t>
      </w:r>
    </w:p>
    <w:p w:rsidR="00BE07BB" w:rsidRPr="00AF1A39" w:rsidRDefault="00E1046E" w:rsidP="00BE07BB">
      <w:pPr>
        <w:pStyle w:val="31"/>
        <w:ind w:firstLine="709"/>
      </w:pPr>
      <w:r w:rsidRPr="00AF1A39">
        <w:t>2.2.</w:t>
      </w:r>
      <w:r w:rsidR="00122FB6" w:rsidRPr="00AF1A39">
        <w:t>7</w:t>
      </w:r>
      <w:r w:rsidRPr="00AF1A39">
        <w:t>.</w:t>
      </w:r>
      <w:r w:rsidRPr="00AF1A39">
        <w:tab/>
      </w:r>
      <w:proofErr w:type="gramStart"/>
      <w:r w:rsidRPr="00AF1A39">
        <w:t>Сообщать выборному органу первичной профсоюзной организации</w:t>
      </w:r>
      <w:r w:rsidR="00F263F0" w:rsidRPr="00AF1A39">
        <w:t xml:space="preserve"> в письменной форме </w:t>
      </w:r>
      <w:r w:rsidRPr="00AF1A39">
        <w:t>не позднее</w:t>
      </w:r>
      <w:r w:rsidR="001E20AD" w:rsidRPr="00AF1A39">
        <w:t>,</w:t>
      </w:r>
      <w:r w:rsidRPr="00AF1A39">
        <w:t xml:space="preserve"> чем за </w:t>
      </w:r>
      <w:r w:rsidR="00E9444A" w:rsidRPr="00AF1A39">
        <w:t>три</w:t>
      </w:r>
      <w:r w:rsidRPr="00AF1A39">
        <w:t xml:space="preserve"> месяца до начала проведения соо</w:t>
      </w:r>
      <w:r w:rsidRPr="00AF1A39">
        <w:t>т</w:t>
      </w:r>
      <w:r w:rsidRPr="00AF1A39">
        <w:t>ветствующих мероприятий</w:t>
      </w:r>
      <w:r w:rsidR="00F263F0" w:rsidRPr="00AF1A39">
        <w:t xml:space="preserve">, </w:t>
      </w:r>
      <w:r w:rsidRPr="00AF1A39">
        <w:t>о сокращени</w:t>
      </w:r>
      <w:r w:rsidR="00F263F0" w:rsidRPr="00AF1A39">
        <w:t>и</w:t>
      </w:r>
      <w:r w:rsidRPr="00AF1A39">
        <w:t xml:space="preserve"> численности или штата работников и о возможном расторжении трудовых договоров с работниками в соответствии с п</w:t>
      </w:r>
      <w:r w:rsidR="0039287C" w:rsidRPr="00AF1A39">
        <w:t xml:space="preserve">унктом </w:t>
      </w:r>
      <w:r w:rsidRPr="00AF1A39">
        <w:t xml:space="preserve">2 </w:t>
      </w:r>
      <w:r w:rsidR="0039287C" w:rsidRPr="00AF1A39">
        <w:t xml:space="preserve">части 1 </w:t>
      </w:r>
      <w:r w:rsidRPr="00AF1A39">
        <w:t>ст</w:t>
      </w:r>
      <w:r w:rsidR="0039287C" w:rsidRPr="00AF1A39">
        <w:t xml:space="preserve">атьи </w:t>
      </w:r>
      <w:r w:rsidR="00661C21" w:rsidRPr="00AF1A39">
        <w:t xml:space="preserve">81 ТК РФ, </w:t>
      </w:r>
      <w:r w:rsidRPr="00AF1A39">
        <w:t xml:space="preserve">при массовых увольнениях работников – </w:t>
      </w:r>
      <w:r w:rsidR="009F629C" w:rsidRPr="00AF1A39">
        <w:t xml:space="preserve">также </w:t>
      </w:r>
      <w:r w:rsidRPr="00AF1A39">
        <w:t>соответственно не позднее</w:t>
      </w:r>
      <w:r w:rsidR="001E20AD" w:rsidRPr="00AF1A39">
        <w:t xml:space="preserve">, </w:t>
      </w:r>
      <w:r w:rsidRPr="00AF1A39">
        <w:t>чем за три месяца.</w:t>
      </w:r>
      <w:r w:rsidR="00BC097A" w:rsidRPr="00AF1A39">
        <w:t xml:space="preserve"> </w:t>
      </w:r>
      <w:proofErr w:type="gramEnd"/>
    </w:p>
    <w:p w:rsidR="00E1046E" w:rsidRPr="00AF1A39" w:rsidRDefault="00E1046E" w:rsidP="00BE07BB">
      <w:pPr>
        <w:pStyle w:val="31"/>
        <w:ind w:firstLine="709"/>
      </w:pPr>
      <w:r w:rsidRPr="00AF1A39">
        <w:t>2.2.</w:t>
      </w:r>
      <w:r w:rsidR="00122FB6" w:rsidRPr="00AF1A39">
        <w:t>8</w:t>
      </w:r>
      <w:r w:rsidRPr="00AF1A39">
        <w:t>.</w:t>
      </w:r>
      <w:r w:rsidRPr="00AF1A39">
        <w:tab/>
        <w:t xml:space="preserve">Обеспечить преимущественное право на оставление на работе при сокращении штатов </w:t>
      </w:r>
      <w:r w:rsidR="009609D5" w:rsidRPr="00AF1A39">
        <w:t>работников</w:t>
      </w:r>
      <w:r w:rsidRPr="00AF1A39">
        <w:t xml:space="preserve"> с более высокой производительностью труда и квалификацией. </w:t>
      </w:r>
      <w:r w:rsidR="00C81172" w:rsidRPr="00AF1A39">
        <w:t>Кроме перечисленных в статье 179 ТК РФ п</w:t>
      </w:r>
      <w:r w:rsidRPr="00AF1A39">
        <w:t>ри равной прои</w:t>
      </w:r>
      <w:r w:rsidRPr="00AF1A39">
        <w:t>з</w:t>
      </w:r>
      <w:r w:rsidRPr="00AF1A39">
        <w:t xml:space="preserve">водительности и квалификации </w:t>
      </w:r>
      <w:r w:rsidR="00DA004B" w:rsidRPr="00AF1A39">
        <w:t>преимущественное право</w:t>
      </w:r>
      <w:r w:rsidRPr="00AF1A39">
        <w:t xml:space="preserve"> на оставление на р</w:t>
      </w:r>
      <w:r w:rsidRPr="00AF1A39">
        <w:t>а</w:t>
      </w:r>
      <w:r w:rsidRPr="00AF1A39">
        <w:t>боте имеют</w:t>
      </w:r>
      <w:r w:rsidR="00C81172" w:rsidRPr="00AF1A39">
        <w:t xml:space="preserve"> работники</w:t>
      </w:r>
      <w:r w:rsidRPr="00AF1A39">
        <w:t>:</w:t>
      </w:r>
    </w:p>
    <w:p w:rsidR="00E1046E" w:rsidRPr="00AF1A39" w:rsidRDefault="00E1046E" w:rsidP="00C869CE">
      <w:pPr>
        <w:pStyle w:val="31"/>
      </w:pPr>
      <w:r w:rsidRPr="00AF1A39">
        <w:tab/>
        <w:t xml:space="preserve">- </w:t>
      </w:r>
      <w:proofErr w:type="gramStart"/>
      <w:r w:rsidR="00A70D98" w:rsidRPr="00AF1A39">
        <w:t>пред</w:t>
      </w:r>
      <w:proofErr w:type="gramEnd"/>
      <w:r w:rsidR="00A70D98" w:rsidRPr="00AF1A39">
        <w:t xml:space="preserve"> пенсионного</w:t>
      </w:r>
      <w:r w:rsidRPr="00AF1A39">
        <w:t xml:space="preserve"> возраста (за 2 года до пенсии);</w:t>
      </w:r>
    </w:p>
    <w:p w:rsidR="00E1046E" w:rsidRPr="00AF1A39" w:rsidRDefault="00E1046E" w:rsidP="00C869CE">
      <w:pPr>
        <w:pStyle w:val="31"/>
      </w:pPr>
      <w:r w:rsidRPr="00AF1A39">
        <w:tab/>
      </w:r>
      <w:proofErr w:type="gramStart"/>
      <w:r w:rsidRPr="00AF1A39">
        <w:t xml:space="preserve">- проработавшие в </w:t>
      </w:r>
      <w:r w:rsidR="00942E8A" w:rsidRPr="00AF1A39">
        <w:t>организации</w:t>
      </w:r>
      <w:r w:rsidRPr="00AF1A39">
        <w:t xml:space="preserve"> свыше 10 лет;</w:t>
      </w:r>
      <w:proofErr w:type="gramEnd"/>
    </w:p>
    <w:p w:rsidR="00E1046E" w:rsidRPr="00AF1A39" w:rsidRDefault="00E1046E" w:rsidP="00C869CE">
      <w:pPr>
        <w:pStyle w:val="31"/>
      </w:pPr>
      <w:r w:rsidRPr="00AF1A39">
        <w:tab/>
        <w:t>- одинокие матери</w:t>
      </w:r>
      <w:r w:rsidR="00B74811" w:rsidRPr="00AF1A39">
        <w:t>,</w:t>
      </w:r>
      <w:r w:rsidRPr="00AF1A39">
        <w:t xml:space="preserve"> </w:t>
      </w:r>
      <w:r w:rsidR="00FC28A8" w:rsidRPr="00AF1A39">
        <w:t>воспитывающие</w:t>
      </w:r>
      <w:r w:rsidRPr="00AF1A39">
        <w:t xml:space="preserve"> </w:t>
      </w:r>
      <w:r w:rsidR="00D03B13" w:rsidRPr="00AF1A39">
        <w:t>ребенка</w:t>
      </w:r>
      <w:r w:rsidRPr="00AF1A39">
        <w:t xml:space="preserve"> </w:t>
      </w:r>
      <w:r w:rsidR="005C6CBA" w:rsidRPr="00AF1A39">
        <w:t xml:space="preserve">в возрасте </w:t>
      </w:r>
      <w:r w:rsidRPr="00AF1A39">
        <w:t>до 16 лет;</w:t>
      </w:r>
    </w:p>
    <w:p w:rsidR="00E1046E" w:rsidRPr="00AF1A39" w:rsidRDefault="00E1046E" w:rsidP="00C869CE">
      <w:pPr>
        <w:pStyle w:val="31"/>
      </w:pPr>
      <w:r w:rsidRPr="00AF1A39">
        <w:tab/>
        <w:t xml:space="preserve">- одинокие отцы, воспитывающие </w:t>
      </w:r>
      <w:r w:rsidR="00D03B13" w:rsidRPr="00AF1A39">
        <w:t>ребенка</w:t>
      </w:r>
      <w:r w:rsidR="005C6CBA" w:rsidRPr="00AF1A39">
        <w:t xml:space="preserve"> в возрасте</w:t>
      </w:r>
      <w:r w:rsidRPr="00AF1A39">
        <w:t xml:space="preserve"> до 16 лет;</w:t>
      </w:r>
    </w:p>
    <w:p w:rsidR="00E1046E" w:rsidRPr="00AF1A39" w:rsidRDefault="00E1046E" w:rsidP="00C869CE">
      <w:pPr>
        <w:pStyle w:val="31"/>
      </w:pPr>
      <w:r w:rsidRPr="00AF1A39">
        <w:tab/>
      </w:r>
      <w:r w:rsidR="00D735BD" w:rsidRPr="00AF1A39">
        <w:t xml:space="preserve">- родители, </w:t>
      </w:r>
      <w:r w:rsidR="00FC28A8" w:rsidRPr="00AF1A39">
        <w:t>име</w:t>
      </w:r>
      <w:r w:rsidR="00D735BD" w:rsidRPr="00AF1A39">
        <w:t xml:space="preserve">ющие </w:t>
      </w:r>
      <w:r w:rsidR="005C6CBA" w:rsidRPr="00AF1A39">
        <w:t>ребенка</w:t>
      </w:r>
      <w:r w:rsidR="00D735BD" w:rsidRPr="00AF1A39">
        <w:t xml:space="preserve"> </w:t>
      </w:r>
      <w:r w:rsidR="005C6CBA" w:rsidRPr="00AF1A39">
        <w:t>–</w:t>
      </w:r>
      <w:r w:rsidR="00D735BD" w:rsidRPr="00AF1A39">
        <w:t xml:space="preserve"> инвалид</w:t>
      </w:r>
      <w:r w:rsidR="005C6CBA" w:rsidRPr="00AF1A39">
        <w:t>а в возрасте</w:t>
      </w:r>
      <w:r w:rsidR="00D735BD" w:rsidRPr="00AF1A39">
        <w:t xml:space="preserve"> до 18 лет;</w:t>
      </w:r>
    </w:p>
    <w:p w:rsidR="00E1046E" w:rsidRPr="00AF1A39" w:rsidRDefault="00E1046E" w:rsidP="00C869CE">
      <w:pPr>
        <w:pStyle w:val="31"/>
      </w:pPr>
      <w:r w:rsidRPr="00AF1A39">
        <w:tab/>
      </w:r>
      <w:proofErr w:type="gramStart"/>
      <w:r w:rsidRPr="00AF1A39">
        <w:t xml:space="preserve">- награжденные государственными </w:t>
      </w:r>
      <w:r w:rsidR="009609D5" w:rsidRPr="00AF1A39">
        <w:t xml:space="preserve">и (или) ведомственными </w:t>
      </w:r>
      <w:r w:rsidRPr="00AF1A39">
        <w:t>наградами в связи с педагогической деятельностью;</w:t>
      </w:r>
      <w:proofErr w:type="gramEnd"/>
    </w:p>
    <w:p w:rsidR="00BE07BB" w:rsidRPr="00AF1A39" w:rsidRDefault="00E1046E" w:rsidP="00BE07BB">
      <w:pPr>
        <w:pStyle w:val="31"/>
      </w:pPr>
      <w:r w:rsidRPr="00AF1A39">
        <w:tab/>
        <w:t xml:space="preserve">- </w:t>
      </w:r>
      <w:r w:rsidR="00FE6013" w:rsidRPr="00AF1A39">
        <w:t>педагогические работники, приступившие к трудовой деятельности н</w:t>
      </w:r>
      <w:r w:rsidR="00FE6013" w:rsidRPr="00AF1A39">
        <w:t>е</w:t>
      </w:r>
      <w:r w:rsidR="00FE6013" w:rsidRPr="00AF1A39">
        <w:t>посредственно после окончания образовательно</w:t>
      </w:r>
      <w:r w:rsidR="00411D07" w:rsidRPr="00AF1A39">
        <w:t>й организации</w:t>
      </w:r>
      <w:r w:rsidR="00FE6013" w:rsidRPr="00AF1A39">
        <w:t xml:space="preserve"> высшего или профессионального образования и </w:t>
      </w:r>
      <w:r w:rsidRPr="00AF1A39">
        <w:t>имеющие трудовой стаж менее одного года.</w:t>
      </w:r>
    </w:p>
    <w:p w:rsidR="001E20AD" w:rsidRPr="00AF1A39" w:rsidRDefault="00E1046E" w:rsidP="00BE07BB">
      <w:pPr>
        <w:pStyle w:val="31"/>
        <w:ind w:firstLine="709"/>
      </w:pPr>
      <w:r w:rsidRPr="00AF1A39">
        <w:t>2.2.</w:t>
      </w:r>
      <w:r w:rsidR="00122FB6" w:rsidRPr="00AF1A39">
        <w:t>9</w:t>
      </w:r>
      <w:r w:rsidRPr="00AF1A39">
        <w:t>.</w:t>
      </w:r>
      <w:r w:rsidR="00F61BB8" w:rsidRPr="00AF1A39">
        <w:t xml:space="preserve"> Р</w:t>
      </w:r>
      <w:r w:rsidR="001E20AD" w:rsidRPr="00AF1A39">
        <w:t>аботнику, увольняемому в связи с ликвидацией организации, с</w:t>
      </w:r>
      <w:r w:rsidR="001E20AD" w:rsidRPr="00AF1A39">
        <w:t>о</w:t>
      </w:r>
      <w:r w:rsidR="001E20AD" w:rsidRPr="00AF1A39">
        <w:t xml:space="preserve">кращением численности или штата работников организации, </w:t>
      </w:r>
      <w:r w:rsidR="00F61BB8" w:rsidRPr="00AF1A39">
        <w:t xml:space="preserve"> выплачивать в</w:t>
      </w:r>
      <w:r w:rsidR="00F61BB8" w:rsidRPr="00AF1A39">
        <w:t>ы</w:t>
      </w:r>
      <w:r w:rsidR="00F61BB8" w:rsidRPr="00AF1A39">
        <w:t>ходное пособие в размере среднего начисленного</w:t>
      </w:r>
      <w:r w:rsidR="001E20AD" w:rsidRPr="00AF1A39">
        <w:t xml:space="preserve"> заработка</w:t>
      </w:r>
      <w:r w:rsidR="00C3169E" w:rsidRPr="00AF1A39">
        <w:t>, не более чем</w:t>
      </w:r>
      <w:r w:rsidR="00F61BB8" w:rsidRPr="00AF1A39">
        <w:t xml:space="preserve"> за 2 месяца</w:t>
      </w:r>
      <w:r w:rsidR="001E20AD" w:rsidRPr="00AF1A39">
        <w:t>.</w:t>
      </w:r>
    </w:p>
    <w:p w:rsidR="00E1046E" w:rsidRPr="00AF1A39" w:rsidRDefault="001E20AD" w:rsidP="00BE07BB">
      <w:pPr>
        <w:pStyle w:val="31"/>
        <w:ind w:firstLine="709"/>
      </w:pPr>
      <w:r w:rsidRPr="00AF1A39">
        <w:t>2.2.10.</w:t>
      </w:r>
      <w:r w:rsidR="00BD416F" w:rsidRPr="00AF1A39">
        <w:t xml:space="preserve"> </w:t>
      </w:r>
      <w:r w:rsidR="00E1046E" w:rsidRPr="00AF1A39">
        <w:t>Расторжение трудового договора в соответствии с п</w:t>
      </w:r>
      <w:r w:rsidR="00411D07" w:rsidRPr="00AF1A39">
        <w:t xml:space="preserve">унктами </w:t>
      </w:r>
      <w:r w:rsidR="00E1046E" w:rsidRPr="00AF1A39">
        <w:t>2,</w:t>
      </w:r>
      <w:r w:rsidR="001F42BA" w:rsidRPr="00AF1A39">
        <w:t xml:space="preserve"> </w:t>
      </w:r>
      <w:r w:rsidR="00E1046E" w:rsidRPr="00AF1A39">
        <w:t>3 и 5</w:t>
      </w:r>
      <w:r w:rsidR="00411D07" w:rsidRPr="00AF1A39">
        <w:t xml:space="preserve"> части 1</w:t>
      </w:r>
      <w:r w:rsidR="00E1046E" w:rsidRPr="00AF1A39">
        <w:t xml:space="preserve"> ст</w:t>
      </w:r>
      <w:r w:rsidR="00411D07" w:rsidRPr="00AF1A39">
        <w:t>атьи</w:t>
      </w:r>
      <w:r w:rsidR="00CE7AAD" w:rsidRPr="00AF1A39">
        <w:t> </w:t>
      </w:r>
      <w:r w:rsidR="00E1046E" w:rsidRPr="00AF1A39">
        <w:t xml:space="preserve">81 ТК РФ с работником – членом </w:t>
      </w:r>
      <w:r w:rsidR="0003685A" w:rsidRPr="00AF1A39">
        <w:t>Профсоюза</w:t>
      </w:r>
      <w:r w:rsidR="00E1046E" w:rsidRPr="00AF1A39">
        <w:t xml:space="preserve"> по инициативе работодателя может быть произведено только </w:t>
      </w:r>
      <w:r w:rsidR="00EA7CC1" w:rsidRPr="00AF1A39">
        <w:t xml:space="preserve">по согласованию с </w:t>
      </w:r>
      <w:r w:rsidR="00E1046E" w:rsidRPr="00AF1A39">
        <w:t xml:space="preserve"> выборн</w:t>
      </w:r>
      <w:r w:rsidR="00EA7CC1" w:rsidRPr="00AF1A39">
        <w:t>ым</w:t>
      </w:r>
      <w:r w:rsidR="00E1046E" w:rsidRPr="00AF1A39">
        <w:t xml:space="preserve"> орган</w:t>
      </w:r>
      <w:r w:rsidR="00EA7CC1" w:rsidRPr="00AF1A39">
        <w:t>ом</w:t>
      </w:r>
      <w:r w:rsidR="00E1046E" w:rsidRPr="00AF1A39">
        <w:t xml:space="preserve"> первичной профсоюзной организации.</w:t>
      </w:r>
    </w:p>
    <w:p w:rsidR="00E1046E" w:rsidRPr="00AF1A39" w:rsidRDefault="001E20AD" w:rsidP="00C869CE">
      <w:pPr>
        <w:pStyle w:val="31"/>
        <w:tabs>
          <w:tab w:val="left" w:pos="1620"/>
        </w:tabs>
        <w:ind w:firstLine="708"/>
      </w:pPr>
      <w:r w:rsidRPr="00AF1A39">
        <w:t>2.2.11.</w:t>
      </w:r>
      <w:r w:rsidRPr="00AF1A39">
        <w:tab/>
      </w:r>
      <w:r w:rsidR="00EA7CC1" w:rsidRPr="00AF1A39">
        <w:t xml:space="preserve">По согласованию с </w:t>
      </w:r>
      <w:r w:rsidR="00E1046E" w:rsidRPr="00AF1A39">
        <w:t xml:space="preserve"> выборн</w:t>
      </w:r>
      <w:r w:rsidR="00EA7CC1" w:rsidRPr="00AF1A39">
        <w:t>ым</w:t>
      </w:r>
      <w:r w:rsidR="00E1046E" w:rsidRPr="00AF1A39">
        <w:t xml:space="preserve"> орган</w:t>
      </w:r>
      <w:r w:rsidR="00EA7CC1" w:rsidRPr="00AF1A39">
        <w:t>ом</w:t>
      </w:r>
      <w:r w:rsidR="00E1046E" w:rsidRPr="00AF1A39">
        <w:t xml:space="preserve"> первичной профсоюзной организации определ</w:t>
      </w:r>
      <w:r w:rsidR="00E661F8" w:rsidRPr="00AF1A39">
        <w:t>я</w:t>
      </w:r>
      <w:r w:rsidR="00E1046E" w:rsidRPr="00AF1A39">
        <w:t xml:space="preserve">ть </w:t>
      </w:r>
      <w:r w:rsidR="00A02312" w:rsidRPr="00AF1A39">
        <w:t xml:space="preserve">формы профессионального </w:t>
      </w:r>
      <w:proofErr w:type="gramStart"/>
      <w:r w:rsidR="00A02312" w:rsidRPr="00AF1A39">
        <w:t>обучения</w:t>
      </w:r>
      <w:r w:rsidR="00CC2B91" w:rsidRPr="00AF1A39">
        <w:t xml:space="preserve"> по программам</w:t>
      </w:r>
      <w:proofErr w:type="gramEnd"/>
      <w:r w:rsidR="00CC2B91" w:rsidRPr="00AF1A39">
        <w:t xml:space="preserve"> профессиональной подготовки, переподготовки, повышения квалификации или</w:t>
      </w:r>
      <w:r w:rsidR="00A02312" w:rsidRPr="00AF1A39">
        <w:t xml:space="preserve"> дополнительного профессионального образования</w:t>
      </w:r>
      <w:r w:rsidR="00E1046E" w:rsidRPr="00AF1A39">
        <w:t xml:space="preserve"> </w:t>
      </w:r>
      <w:r w:rsidR="00CC2B91" w:rsidRPr="00AF1A39">
        <w:t xml:space="preserve">по программам повышения </w:t>
      </w:r>
      <w:r w:rsidR="00A70D98" w:rsidRPr="00AF1A39">
        <w:lastRenderedPageBreak/>
        <w:t>квалификации и</w:t>
      </w:r>
      <w:r w:rsidR="00CC2B91" w:rsidRPr="00AF1A39">
        <w:t xml:space="preserve"> программам профессиональной переподготовки </w:t>
      </w:r>
      <w:r w:rsidR="00606F89" w:rsidRPr="00AF1A39">
        <w:t>педагогич</w:t>
      </w:r>
      <w:r w:rsidR="00606F89" w:rsidRPr="00AF1A39">
        <w:t>е</w:t>
      </w:r>
      <w:r w:rsidR="00606F89" w:rsidRPr="00AF1A39">
        <w:t xml:space="preserve">ских </w:t>
      </w:r>
      <w:r w:rsidR="00E1046E" w:rsidRPr="00AF1A39">
        <w:t>работников, перечень необходимых профессий и специальностей на ка</w:t>
      </w:r>
      <w:r w:rsidR="00E1046E" w:rsidRPr="00AF1A39">
        <w:t>ж</w:t>
      </w:r>
      <w:r w:rsidR="00E1046E" w:rsidRPr="00AF1A39">
        <w:t xml:space="preserve">дый календарный год с учетом перспектив развития </w:t>
      </w:r>
      <w:r w:rsidR="00E661F8" w:rsidRPr="00AF1A39">
        <w:t xml:space="preserve">образовательной </w:t>
      </w:r>
      <w:r w:rsidR="00C51BF4" w:rsidRPr="00AF1A39">
        <w:t>организ</w:t>
      </w:r>
      <w:r w:rsidR="00C51BF4" w:rsidRPr="00AF1A39">
        <w:t>а</w:t>
      </w:r>
      <w:r w:rsidR="00C51BF4" w:rsidRPr="00AF1A39">
        <w:t>ции</w:t>
      </w:r>
      <w:r w:rsidR="00E1046E" w:rsidRPr="00AF1A39">
        <w:t>.</w:t>
      </w:r>
    </w:p>
    <w:p w:rsidR="00E4744A" w:rsidRPr="00AF1A39" w:rsidRDefault="001E20AD" w:rsidP="00C869CE">
      <w:pPr>
        <w:pStyle w:val="31"/>
        <w:tabs>
          <w:tab w:val="left" w:pos="1620"/>
        </w:tabs>
        <w:ind w:firstLine="708"/>
      </w:pPr>
      <w:r w:rsidRPr="00AF1A39">
        <w:t xml:space="preserve">2.2.12. </w:t>
      </w:r>
      <w:r w:rsidR="00E4744A" w:rsidRPr="00AF1A39">
        <w:t>Направлять педагогических работников на дополнительное пр</w:t>
      </w:r>
      <w:r w:rsidR="00E4744A" w:rsidRPr="00AF1A39">
        <w:t>о</w:t>
      </w:r>
      <w:r w:rsidR="00E4744A" w:rsidRPr="00AF1A39">
        <w:t xml:space="preserve">фессиональное образование по профилю педагогической деятельности не реже чем один  раз в три года </w:t>
      </w:r>
      <w:r w:rsidR="00425423" w:rsidRPr="00AF1A39">
        <w:t>(подпункт 2 пункта 5 статьи 47 Федерального з</w:t>
      </w:r>
      <w:r w:rsidR="00E4744A" w:rsidRPr="00AF1A39">
        <w:t xml:space="preserve">акона </w:t>
      </w:r>
      <w:r w:rsidR="0023686F" w:rsidRPr="00AF1A39">
        <w:t xml:space="preserve">от 29 декабря 2012 г. № 273-ФЗ </w:t>
      </w:r>
      <w:r w:rsidR="00E4744A" w:rsidRPr="00AF1A39">
        <w:t>«Об образовании в Российской Федерации</w:t>
      </w:r>
      <w:r w:rsidR="0023686F" w:rsidRPr="00AF1A39">
        <w:t>»</w:t>
      </w:r>
      <w:r w:rsidR="00E4744A" w:rsidRPr="00AF1A39">
        <w:t>, ст</w:t>
      </w:r>
      <w:r w:rsidR="00E4744A" w:rsidRPr="00AF1A39">
        <w:t>а</w:t>
      </w:r>
      <w:r w:rsidR="00E4744A" w:rsidRPr="00AF1A39">
        <w:t>тьи 196</w:t>
      </w:r>
      <w:r w:rsidR="006C1530" w:rsidRPr="00AF1A39">
        <w:t xml:space="preserve"> и</w:t>
      </w:r>
      <w:r w:rsidR="00E4744A" w:rsidRPr="00AF1A39">
        <w:t xml:space="preserve"> 197 ТК РФ).</w:t>
      </w:r>
    </w:p>
    <w:p w:rsidR="007026DD" w:rsidRPr="00AF1A39" w:rsidRDefault="001E20AD" w:rsidP="00030E40">
      <w:pPr>
        <w:pStyle w:val="31"/>
        <w:tabs>
          <w:tab w:val="left" w:pos="1620"/>
        </w:tabs>
        <w:ind w:firstLine="708"/>
      </w:pPr>
      <w:r w:rsidRPr="00AF1A39">
        <w:rPr>
          <w:color w:val="000000"/>
        </w:rPr>
        <w:t>2.2.13.</w:t>
      </w:r>
      <w:r w:rsidR="00280549" w:rsidRPr="00AF1A39">
        <w:tab/>
      </w:r>
      <w:proofErr w:type="gramStart"/>
      <w:r w:rsidR="00E1046E" w:rsidRPr="00AF1A39">
        <w:t xml:space="preserve">В случае направления работника для </w:t>
      </w:r>
      <w:r w:rsidR="00550A1D" w:rsidRPr="00AF1A39">
        <w:t>профессионального обуч</w:t>
      </w:r>
      <w:r w:rsidR="00550A1D" w:rsidRPr="00AF1A39">
        <w:t>е</w:t>
      </w:r>
      <w:r w:rsidR="00550A1D" w:rsidRPr="00AF1A39">
        <w:t xml:space="preserve">ния или  дополнительного профессионального образования </w:t>
      </w:r>
      <w:r w:rsidR="00E1046E" w:rsidRPr="00AF1A39">
        <w:t>сохранять за ним место работы (должность), среднюю заработную плату по основному месту р</w:t>
      </w:r>
      <w:r w:rsidR="00E1046E" w:rsidRPr="00AF1A39">
        <w:t>а</w:t>
      </w:r>
      <w:r w:rsidR="00E1046E" w:rsidRPr="00AF1A39">
        <w:t>боты и, если работник направляется для повышения квалифика</w:t>
      </w:r>
      <w:r w:rsidR="00B74811" w:rsidRPr="00AF1A39">
        <w:t>ции в другую местность, оплачивать</w:t>
      </w:r>
      <w:r w:rsidR="00E1046E" w:rsidRPr="00AF1A39">
        <w:t xml:space="preserve"> ему командировочные расходы (суточные, проезд к ме</w:t>
      </w:r>
      <w:r w:rsidR="00E1046E" w:rsidRPr="00AF1A39">
        <w:t>с</w:t>
      </w:r>
      <w:r w:rsidR="00E1046E" w:rsidRPr="00AF1A39">
        <w:t xml:space="preserve">ту обучения и обратно, проживание) в порядке и размерах, предусмотренных для лиц, направляемых в служебные </w:t>
      </w:r>
      <w:r w:rsidR="00030E40" w:rsidRPr="00AF1A39">
        <w:t>командировки в соответствии с</w:t>
      </w:r>
      <w:proofErr w:type="gramEnd"/>
      <w:r w:rsidR="00030E40" w:rsidRPr="00AF1A39">
        <w:t xml:space="preserve"> докуме</w:t>
      </w:r>
      <w:r w:rsidR="00030E40" w:rsidRPr="00AF1A39">
        <w:t>н</w:t>
      </w:r>
      <w:r w:rsidR="00030E40" w:rsidRPr="00AF1A39">
        <w:t>тами</w:t>
      </w:r>
      <w:r w:rsidR="000B5109" w:rsidRPr="00AF1A39">
        <w:t>, подтверждающи</w:t>
      </w:r>
      <w:r w:rsidR="00030E40" w:rsidRPr="00AF1A39">
        <w:t>ми</w:t>
      </w:r>
      <w:r w:rsidR="000B5109" w:rsidRPr="00AF1A39">
        <w:t xml:space="preserve"> </w:t>
      </w:r>
      <w:r w:rsidR="007026DD" w:rsidRPr="00AF1A39">
        <w:t>фактически произведенны</w:t>
      </w:r>
      <w:r w:rsidR="00030E40" w:rsidRPr="00AF1A39">
        <w:t>е</w:t>
      </w:r>
      <w:r w:rsidR="007026DD" w:rsidRPr="00AF1A39">
        <w:t xml:space="preserve"> расход</w:t>
      </w:r>
      <w:r w:rsidR="00030E40" w:rsidRPr="00AF1A39">
        <w:t>ы.</w:t>
      </w:r>
    </w:p>
    <w:p w:rsidR="000A283E" w:rsidRPr="00AF1A39" w:rsidRDefault="001E20AD" w:rsidP="000A283E">
      <w:pPr>
        <w:shd w:val="clear" w:color="auto" w:fill="FFFFFF"/>
        <w:tabs>
          <w:tab w:val="left" w:pos="1464"/>
        </w:tabs>
        <w:ind w:firstLine="709"/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 xml:space="preserve">2.2.14. </w:t>
      </w:r>
      <w:r w:rsidR="000A283E" w:rsidRPr="00AF1A39">
        <w:rPr>
          <w:color w:val="000000"/>
          <w:sz w:val="28"/>
          <w:szCs w:val="28"/>
        </w:rPr>
        <w:t xml:space="preserve">При </w:t>
      </w:r>
      <w:r w:rsidR="00326AE6" w:rsidRPr="00AF1A39">
        <w:rPr>
          <w:color w:val="000000"/>
          <w:sz w:val="28"/>
          <w:szCs w:val="28"/>
        </w:rPr>
        <w:t>направлении</w:t>
      </w:r>
      <w:r w:rsidR="000A283E" w:rsidRPr="00AF1A39">
        <w:rPr>
          <w:color w:val="000000"/>
          <w:sz w:val="28"/>
          <w:szCs w:val="28"/>
        </w:rPr>
        <w:t xml:space="preserve"> работников в служебные командировки норма суточных устанавливается за каждые сутки нахождения в командировке в сл</w:t>
      </w:r>
      <w:r w:rsidR="000A283E" w:rsidRPr="00AF1A39">
        <w:rPr>
          <w:color w:val="000000"/>
          <w:sz w:val="28"/>
          <w:szCs w:val="28"/>
        </w:rPr>
        <w:t>е</w:t>
      </w:r>
      <w:r w:rsidR="000A283E" w:rsidRPr="00AF1A39">
        <w:rPr>
          <w:color w:val="000000"/>
          <w:sz w:val="28"/>
          <w:szCs w:val="28"/>
        </w:rPr>
        <w:t>дующих размерах:</w:t>
      </w:r>
    </w:p>
    <w:p w:rsidR="000A283E" w:rsidRPr="00AF1A39" w:rsidRDefault="00A70D98" w:rsidP="000A283E">
      <w:pPr>
        <w:shd w:val="clear" w:color="auto" w:fill="FFFFFF"/>
        <w:ind w:firstLine="709"/>
        <w:jc w:val="both"/>
        <w:rPr>
          <w:rFonts w:eastAsia="Arial Unicode MS"/>
          <w:color w:val="000000"/>
          <w:kern w:val="1"/>
          <w:sz w:val="28"/>
          <w:szCs w:val="28"/>
        </w:rPr>
      </w:pPr>
      <w:r w:rsidRPr="00AF1A39">
        <w:rPr>
          <w:rFonts w:eastAsia="Arial Unicode MS"/>
          <w:color w:val="000000"/>
          <w:kern w:val="1"/>
          <w:sz w:val="28"/>
          <w:szCs w:val="28"/>
        </w:rPr>
        <w:t>200 рублей</w:t>
      </w:r>
      <w:r w:rsidR="000A283E" w:rsidRPr="00AF1A39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862EF3" w:rsidRPr="00AF1A39">
        <w:rPr>
          <w:rFonts w:eastAsia="Arial Unicode MS"/>
          <w:color w:val="000000"/>
          <w:kern w:val="1"/>
          <w:sz w:val="28"/>
          <w:szCs w:val="28"/>
        </w:rPr>
        <w:t>–</w:t>
      </w:r>
      <w:r w:rsidR="000A283E" w:rsidRPr="00AF1A39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78234C" w:rsidRPr="00AF1A39">
        <w:rPr>
          <w:rFonts w:eastAsia="Arial Unicode MS"/>
          <w:color w:val="000000"/>
          <w:kern w:val="1"/>
          <w:sz w:val="28"/>
          <w:szCs w:val="28"/>
        </w:rPr>
        <w:t xml:space="preserve">по </w:t>
      </w:r>
      <w:r w:rsidRPr="00AF1A39">
        <w:rPr>
          <w:rFonts w:eastAsia="Arial Unicode MS"/>
          <w:color w:val="000000"/>
          <w:kern w:val="1"/>
          <w:sz w:val="28"/>
          <w:szCs w:val="28"/>
        </w:rPr>
        <w:t>району;</w:t>
      </w:r>
      <w:r w:rsidR="000A283E" w:rsidRPr="00AF1A39">
        <w:rPr>
          <w:rFonts w:eastAsia="Arial Unicode MS"/>
          <w:color w:val="000000"/>
          <w:kern w:val="1"/>
          <w:sz w:val="28"/>
          <w:szCs w:val="28"/>
        </w:rPr>
        <w:t xml:space="preserve">  </w:t>
      </w:r>
    </w:p>
    <w:p w:rsidR="000A283E" w:rsidRPr="00AF1A39" w:rsidRDefault="004C1EFA" w:rsidP="000A283E">
      <w:pPr>
        <w:shd w:val="clear" w:color="auto" w:fill="FFFFFF"/>
        <w:ind w:firstLine="709"/>
        <w:jc w:val="both"/>
        <w:rPr>
          <w:rFonts w:eastAsia="Arial Unicode MS"/>
          <w:color w:val="000000"/>
          <w:kern w:val="1"/>
          <w:sz w:val="28"/>
          <w:szCs w:val="28"/>
        </w:rPr>
      </w:pPr>
      <w:r w:rsidRPr="00AF1A39">
        <w:rPr>
          <w:rFonts w:eastAsia="Arial Unicode MS"/>
          <w:color w:val="000000"/>
          <w:kern w:val="1"/>
          <w:sz w:val="28"/>
          <w:szCs w:val="28"/>
        </w:rPr>
        <w:t>500</w:t>
      </w:r>
      <w:r w:rsidR="002D42FE" w:rsidRPr="00AF1A39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0A283E" w:rsidRPr="00AF1A39">
        <w:rPr>
          <w:rFonts w:eastAsia="Arial Unicode MS"/>
          <w:color w:val="000000"/>
          <w:kern w:val="1"/>
          <w:sz w:val="28"/>
          <w:szCs w:val="28"/>
        </w:rPr>
        <w:t xml:space="preserve">рублей </w:t>
      </w:r>
      <w:r w:rsidR="00A70D98" w:rsidRPr="00AF1A39">
        <w:rPr>
          <w:rFonts w:eastAsia="Arial Unicode MS"/>
          <w:color w:val="000000"/>
          <w:kern w:val="1"/>
          <w:sz w:val="28"/>
          <w:szCs w:val="28"/>
        </w:rPr>
        <w:t>– по</w:t>
      </w:r>
      <w:r w:rsidRPr="00AF1A39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A70D98" w:rsidRPr="00AF1A39">
        <w:rPr>
          <w:rFonts w:eastAsia="Arial Unicode MS"/>
          <w:color w:val="000000"/>
          <w:kern w:val="1"/>
          <w:sz w:val="28"/>
          <w:szCs w:val="28"/>
        </w:rPr>
        <w:t>области;</w:t>
      </w:r>
      <w:r w:rsidR="000A283E" w:rsidRPr="00AF1A39">
        <w:rPr>
          <w:rFonts w:eastAsia="Arial Unicode MS"/>
          <w:color w:val="000000"/>
          <w:kern w:val="1"/>
          <w:sz w:val="28"/>
          <w:szCs w:val="28"/>
        </w:rPr>
        <w:t xml:space="preserve">  </w:t>
      </w:r>
    </w:p>
    <w:p w:rsidR="000A283E" w:rsidRPr="00AF1A39" w:rsidRDefault="004C1EFA" w:rsidP="000A283E">
      <w:pPr>
        <w:shd w:val="clear" w:color="auto" w:fill="FFFFFF"/>
        <w:ind w:firstLine="709"/>
        <w:jc w:val="both"/>
        <w:rPr>
          <w:rFonts w:eastAsia="Arial Unicode MS"/>
          <w:color w:val="000000"/>
          <w:kern w:val="1"/>
          <w:sz w:val="28"/>
          <w:szCs w:val="28"/>
        </w:rPr>
      </w:pPr>
      <w:r w:rsidRPr="00AF1A39">
        <w:rPr>
          <w:rFonts w:eastAsia="Arial Unicode MS"/>
          <w:color w:val="000000"/>
          <w:kern w:val="1"/>
          <w:sz w:val="28"/>
          <w:szCs w:val="28"/>
        </w:rPr>
        <w:t>1000</w:t>
      </w:r>
      <w:r w:rsidR="000A4B13" w:rsidRPr="00AF1A39">
        <w:rPr>
          <w:rFonts w:eastAsia="Arial Unicode MS"/>
          <w:color w:val="000000"/>
          <w:kern w:val="1"/>
          <w:sz w:val="28"/>
          <w:szCs w:val="28"/>
        </w:rPr>
        <w:t> </w:t>
      </w:r>
      <w:r w:rsidR="000A283E" w:rsidRPr="00AF1A39">
        <w:rPr>
          <w:rFonts w:eastAsia="Arial Unicode MS"/>
          <w:color w:val="000000"/>
          <w:kern w:val="1"/>
          <w:sz w:val="28"/>
          <w:szCs w:val="28"/>
        </w:rPr>
        <w:t xml:space="preserve">рублей </w:t>
      </w:r>
      <w:r w:rsidR="00862EF3" w:rsidRPr="00AF1A39">
        <w:rPr>
          <w:rFonts w:eastAsia="Arial Unicode MS"/>
          <w:color w:val="000000"/>
          <w:kern w:val="1"/>
          <w:sz w:val="28"/>
          <w:szCs w:val="28"/>
        </w:rPr>
        <w:t>–</w:t>
      </w:r>
      <w:r w:rsidR="000A283E" w:rsidRPr="00AF1A39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223627" w:rsidRPr="00AF1A39">
        <w:rPr>
          <w:rFonts w:eastAsia="Arial Unicode MS"/>
          <w:color w:val="000000"/>
          <w:kern w:val="1"/>
          <w:sz w:val="28"/>
          <w:szCs w:val="28"/>
        </w:rPr>
        <w:t xml:space="preserve">при </w:t>
      </w:r>
      <w:r w:rsidR="001C276C" w:rsidRPr="00AF1A39">
        <w:rPr>
          <w:iCs/>
          <w:color w:val="000000"/>
          <w:sz w:val="28"/>
          <w:szCs w:val="28"/>
        </w:rPr>
        <w:t>направлении</w:t>
      </w:r>
      <w:r w:rsidR="00223627" w:rsidRPr="00AF1A39">
        <w:rPr>
          <w:rFonts w:eastAsia="Arial Unicode MS"/>
          <w:color w:val="000000"/>
          <w:kern w:val="1"/>
          <w:sz w:val="28"/>
          <w:szCs w:val="28"/>
        </w:rPr>
        <w:t xml:space="preserve"> в </w:t>
      </w:r>
      <w:proofErr w:type="gramStart"/>
      <w:r w:rsidR="00223627" w:rsidRPr="00AF1A39">
        <w:rPr>
          <w:rFonts w:eastAsia="Arial Unicode MS"/>
          <w:color w:val="000000"/>
          <w:kern w:val="1"/>
          <w:sz w:val="28"/>
          <w:szCs w:val="28"/>
        </w:rPr>
        <w:t>г</w:t>
      </w:r>
      <w:proofErr w:type="gramEnd"/>
      <w:r w:rsidR="00223627" w:rsidRPr="00AF1A39">
        <w:rPr>
          <w:rFonts w:eastAsia="Arial Unicode MS"/>
          <w:color w:val="000000"/>
          <w:kern w:val="1"/>
          <w:sz w:val="28"/>
          <w:szCs w:val="28"/>
        </w:rPr>
        <w:t>. </w:t>
      </w:r>
      <w:r w:rsidR="000A283E" w:rsidRPr="00AF1A39">
        <w:rPr>
          <w:rFonts w:eastAsia="Arial Unicode MS"/>
          <w:color w:val="000000"/>
          <w:kern w:val="1"/>
          <w:sz w:val="28"/>
          <w:szCs w:val="28"/>
        </w:rPr>
        <w:t>Москву</w:t>
      </w:r>
      <w:r w:rsidR="00A85815" w:rsidRPr="00AF1A39">
        <w:rPr>
          <w:rFonts w:eastAsia="Arial Unicode MS"/>
          <w:color w:val="000000"/>
          <w:kern w:val="1"/>
          <w:sz w:val="28"/>
          <w:szCs w:val="28"/>
        </w:rPr>
        <w:t xml:space="preserve"> и</w:t>
      </w:r>
      <w:r w:rsidR="00223627" w:rsidRPr="00AF1A39">
        <w:rPr>
          <w:rFonts w:eastAsia="Arial Unicode MS"/>
          <w:color w:val="000000"/>
          <w:kern w:val="1"/>
          <w:sz w:val="28"/>
          <w:szCs w:val="28"/>
        </w:rPr>
        <w:t xml:space="preserve"> г. Санкт-Петербург.</w:t>
      </w:r>
    </w:p>
    <w:p w:rsidR="000A283E" w:rsidRPr="00AF1A39" w:rsidRDefault="000A283E" w:rsidP="000A283E">
      <w:pPr>
        <w:pStyle w:val="ConsPlusNormal"/>
        <w:widowControl/>
        <w:shd w:val="clear" w:color="auto" w:fill="FFFFFF"/>
        <w:tabs>
          <w:tab w:val="left" w:pos="1464"/>
        </w:tabs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F1A3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При </w:t>
      </w:r>
      <w:r w:rsidR="00326AE6" w:rsidRPr="00AF1A3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направлении </w:t>
      </w:r>
      <w:r w:rsidRPr="00AF1A3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работников </w:t>
      </w:r>
      <w:r w:rsidR="00326AE6" w:rsidRPr="00AF1A39">
        <w:rPr>
          <w:rFonts w:ascii="Times New Roman" w:hAnsi="Times New Roman" w:cs="Times New Roman"/>
          <w:color w:val="000000"/>
          <w:sz w:val="28"/>
          <w:szCs w:val="28"/>
        </w:rPr>
        <w:t>в служебные командировки</w:t>
      </w:r>
      <w:r w:rsidR="00326AE6" w:rsidRPr="00AF1A3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AF1A39">
        <w:rPr>
          <w:rFonts w:ascii="Times New Roman" w:hAnsi="Times New Roman" w:cs="Times New Roman"/>
          <w:iCs/>
          <w:color w:val="000000"/>
          <w:sz w:val="28"/>
          <w:szCs w:val="28"/>
        </w:rPr>
        <w:t>в районы Крайнего Севера и в приравненные к ним местности раз</w:t>
      </w:r>
      <w:r w:rsidR="004C1EFA" w:rsidRPr="00AF1A39">
        <w:rPr>
          <w:rFonts w:ascii="Times New Roman" w:hAnsi="Times New Roman" w:cs="Times New Roman"/>
          <w:iCs/>
          <w:color w:val="000000"/>
          <w:sz w:val="28"/>
          <w:szCs w:val="28"/>
        </w:rPr>
        <w:t>мер суточных увеличивается на 30</w:t>
      </w:r>
      <w:r w:rsidRPr="00AF1A39">
        <w:rPr>
          <w:rFonts w:ascii="Times New Roman" w:hAnsi="Times New Roman" w:cs="Times New Roman"/>
          <w:iCs/>
          <w:color w:val="000000"/>
          <w:sz w:val="28"/>
          <w:szCs w:val="28"/>
        </w:rPr>
        <w:t>%.</w:t>
      </w:r>
    </w:p>
    <w:p w:rsidR="00977CA9" w:rsidRPr="00AF1A39" w:rsidRDefault="001E20AD" w:rsidP="00977CA9">
      <w:pPr>
        <w:pStyle w:val="31"/>
        <w:tabs>
          <w:tab w:val="left" w:pos="1620"/>
        </w:tabs>
        <w:ind w:firstLine="708"/>
        <w:rPr>
          <w:rFonts w:eastAsia="Arial Unicode MS"/>
          <w:color w:val="000000"/>
          <w:kern w:val="1"/>
        </w:rPr>
      </w:pPr>
      <w:r w:rsidRPr="00AF1A39">
        <w:rPr>
          <w:rFonts w:eastAsia="Arial Unicode MS"/>
          <w:color w:val="000000"/>
        </w:rPr>
        <w:t>2.2.15.</w:t>
      </w:r>
      <w:r w:rsidR="00280549" w:rsidRPr="00AF1A39">
        <w:tab/>
      </w:r>
      <w:r w:rsidR="00E1046E" w:rsidRPr="00AF1A39">
        <w:t>Предоставлять гарантии и компенсации работникам, совмеща</w:t>
      </w:r>
      <w:r w:rsidR="00E1046E" w:rsidRPr="00AF1A39">
        <w:t>ю</w:t>
      </w:r>
      <w:r w:rsidR="00E1046E" w:rsidRPr="00AF1A39">
        <w:t xml:space="preserve">щим работу с </w:t>
      </w:r>
      <w:r w:rsidR="00232A92" w:rsidRPr="00AF1A39">
        <w:t>получением образования</w:t>
      </w:r>
      <w:r w:rsidR="00E1046E" w:rsidRPr="00AF1A39">
        <w:t xml:space="preserve"> в порядке, предусмотренном </w:t>
      </w:r>
      <w:r w:rsidR="00AA24B9">
        <w:t xml:space="preserve">главой </w:t>
      </w:r>
      <w:r w:rsidR="00977CA9" w:rsidRPr="00AF1A39">
        <w:t xml:space="preserve"> ТК РФ, в том числе </w:t>
      </w:r>
      <w:r w:rsidR="00977CA9" w:rsidRPr="00AF1A39">
        <w:rPr>
          <w:rFonts w:eastAsia="Arial Unicode MS"/>
          <w:color w:val="000000"/>
          <w:kern w:val="1"/>
        </w:rPr>
        <w:t>работникам, уже имеющим профессиональное образование с</w:t>
      </w:r>
      <w:r w:rsidR="00977CA9" w:rsidRPr="00AF1A39">
        <w:rPr>
          <w:rFonts w:eastAsia="Arial Unicode MS"/>
          <w:color w:val="000000"/>
          <w:kern w:val="1"/>
        </w:rPr>
        <w:t>о</w:t>
      </w:r>
      <w:r w:rsidR="00977CA9" w:rsidRPr="00AF1A39">
        <w:rPr>
          <w:rFonts w:eastAsia="Arial Unicode MS"/>
          <w:color w:val="000000"/>
          <w:kern w:val="1"/>
        </w:rPr>
        <w:t>ответствующего уровня</w:t>
      </w:r>
      <w:r w:rsidR="007A33B4" w:rsidRPr="00AF1A39">
        <w:rPr>
          <w:rFonts w:eastAsia="Arial Unicode MS"/>
          <w:color w:val="000000"/>
          <w:kern w:val="1"/>
        </w:rPr>
        <w:t>, и направленным на обучение работодателем.</w:t>
      </w:r>
    </w:p>
    <w:p w:rsidR="00F56ABE" w:rsidRPr="00AF1A39" w:rsidRDefault="00D72E51" w:rsidP="001E20AD">
      <w:pPr>
        <w:pStyle w:val="ConsPlusNormal"/>
        <w:widowControl/>
        <w:shd w:val="clear" w:color="auto" w:fill="FFFFFF"/>
        <w:tabs>
          <w:tab w:val="left" w:pos="709"/>
        </w:tabs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AF1A39">
        <w:rPr>
          <w:rFonts w:ascii="Times New Roman" w:eastAsia="Arial Unicode MS" w:hAnsi="Times New Roman" w:cs="Times New Roman"/>
          <w:color w:val="000000"/>
          <w:kern w:val="0"/>
          <w:sz w:val="28"/>
          <w:szCs w:val="28"/>
        </w:rPr>
        <w:t>2.2.16.</w:t>
      </w:r>
      <w:r w:rsidR="00F56ABE" w:rsidRPr="00AF1A39">
        <w:rPr>
          <w:rFonts w:ascii="Times New Roman" w:eastAsia="Arial Unicode MS" w:hAnsi="Times New Roman" w:cs="Times New Roman"/>
          <w:color w:val="000000"/>
          <w:kern w:val="0"/>
          <w:sz w:val="28"/>
          <w:szCs w:val="28"/>
        </w:rPr>
        <w:t>Содействовать</w:t>
      </w:r>
      <w:r w:rsidR="00F56ABE" w:rsidRPr="00AF1A3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работнику, желающему пройти </w:t>
      </w:r>
      <w:r w:rsidR="00A70D98" w:rsidRPr="00AF1A3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профессиональное </w:t>
      </w:r>
      <w:proofErr w:type="gramStart"/>
      <w:r w:rsidR="00A70D98" w:rsidRPr="00AF1A39">
        <w:rPr>
          <w:rFonts w:ascii="Times New Roman" w:eastAsia="Arial Unicode MS" w:hAnsi="Times New Roman" w:cs="Times New Roman"/>
          <w:color w:val="000000"/>
          <w:sz w:val="28"/>
          <w:szCs w:val="28"/>
        </w:rPr>
        <w:t>обучение</w:t>
      </w:r>
      <w:r w:rsidR="00F56ABE" w:rsidRPr="00AF1A3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по программам</w:t>
      </w:r>
      <w:proofErr w:type="gramEnd"/>
      <w:r w:rsidR="00F56ABE" w:rsidRPr="00AF1A3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</w:t>
      </w:r>
      <w:r w:rsidR="00A70D98" w:rsidRPr="00AF1A39">
        <w:rPr>
          <w:rFonts w:ascii="Times New Roman" w:eastAsia="Arial Unicode MS" w:hAnsi="Times New Roman" w:cs="Times New Roman"/>
          <w:color w:val="000000"/>
          <w:sz w:val="28"/>
          <w:szCs w:val="28"/>
        </w:rPr>
        <w:t>квалификации и</w:t>
      </w:r>
      <w:r w:rsidR="00F56ABE" w:rsidRPr="00AF1A3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программам профессиональной переподготовки педагогических работников и приобрести другую профессию.</w:t>
      </w:r>
    </w:p>
    <w:p w:rsidR="00E1046E" w:rsidRPr="00AF1A39" w:rsidRDefault="001E20AD" w:rsidP="001E20AD">
      <w:pPr>
        <w:pStyle w:val="31"/>
        <w:tabs>
          <w:tab w:val="left" w:pos="709"/>
          <w:tab w:val="left" w:pos="1620"/>
        </w:tabs>
        <w:ind w:firstLine="709"/>
      </w:pPr>
      <w:r w:rsidRPr="00AF1A39">
        <w:t xml:space="preserve">2.2.17. </w:t>
      </w:r>
      <w:r w:rsidR="00E1046E" w:rsidRPr="00AF1A39">
        <w:t xml:space="preserve">Рассматривать все вопросы, связанные с изменением структуры </w:t>
      </w:r>
      <w:r w:rsidR="00F42D44" w:rsidRPr="00AF1A39">
        <w:t>образовательной организации</w:t>
      </w:r>
      <w:r w:rsidR="00E1046E" w:rsidRPr="00AF1A39">
        <w:t>, ее реорганизацией с участием выборного органа первичной профсоюзной организации.</w:t>
      </w:r>
    </w:p>
    <w:p w:rsidR="00A436B0" w:rsidRPr="00AF1A39" w:rsidRDefault="001E20AD" w:rsidP="00C869CE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2.2.18. </w:t>
      </w:r>
      <w:proofErr w:type="gramStart"/>
      <w:r w:rsidR="00A436B0" w:rsidRPr="00AF1A39">
        <w:rPr>
          <w:sz w:val="28"/>
          <w:szCs w:val="28"/>
        </w:rPr>
        <w:t>При принятии решений об увольнении работника в случае призн</w:t>
      </w:r>
      <w:r w:rsidR="00A436B0" w:rsidRPr="00AF1A39">
        <w:rPr>
          <w:sz w:val="28"/>
          <w:szCs w:val="28"/>
        </w:rPr>
        <w:t>а</w:t>
      </w:r>
      <w:r w:rsidR="00A436B0" w:rsidRPr="00AF1A39">
        <w:rPr>
          <w:sz w:val="28"/>
          <w:szCs w:val="28"/>
        </w:rPr>
        <w:t xml:space="preserve">ния его по результатам аттестации несоответствующим занимаемой должности вследствие недостаточной квалификации </w:t>
      </w:r>
      <w:r w:rsidR="0091537C" w:rsidRPr="00AF1A39">
        <w:rPr>
          <w:sz w:val="28"/>
          <w:szCs w:val="28"/>
        </w:rPr>
        <w:t>принимать меры по</w:t>
      </w:r>
      <w:r w:rsidR="00A436B0" w:rsidRPr="00AF1A39">
        <w:rPr>
          <w:sz w:val="28"/>
          <w:szCs w:val="28"/>
        </w:rPr>
        <w:t xml:space="preserve"> перевод</w:t>
      </w:r>
      <w:r w:rsidR="0091537C" w:rsidRPr="00AF1A39">
        <w:rPr>
          <w:sz w:val="28"/>
          <w:szCs w:val="28"/>
        </w:rPr>
        <w:t>у</w:t>
      </w:r>
      <w:r w:rsidR="00A436B0" w:rsidRPr="00AF1A39">
        <w:rPr>
          <w:sz w:val="28"/>
          <w:szCs w:val="28"/>
        </w:rPr>
        <w:t xml:space="preserve"> рабо</w:t>
      </w:r>
      <w:r w:rsidR="00A436B0" w:rsidRPr="00AF1A39">
        <w:rPr>
          <w:sz w:val="28"/>
          <w:szCs w:val="28"/>
        </w:rPr>
        <w:t>т</w:t>
      </w:r>
      <w:r w:rsidR="00A436B0" w:rsidRPr="00AF1A39">
        <w:rPr>
          <w:sz w:val="28"/>
          <w:szCs w:val="28"/>
        </w:rPr>
        <w:t>ника с его письменного согласия на другую имеющуюся у работодателя работу (как вакантную должность или работу, соответствующую квалификации рабо</w:t>
      </w:r>
      <w:r w:rsidR="00A436B0" w:rsidRPr="00AF1A39">
        <w:rPr>
          <w:sz w:val="28"/>
          <w:szCs w:val="28"/>
        </w:rPr>
        <w:t>т</w:t>
      </w:r>
      <w:r w:rsidR="00A436B0" w:rsidRPr="00AF1A39">
        <w:rPr>
          <w:sz w:val="28"/>
          <w:szCs w:val="28"/>
        </w:rPr>
        <w:lastRenderedPageBreak/>
        <w:t>ника, так и вакантную нижестоящую должность или нижеоплачиваемую раб</w:t>
      </w:r>
      <w:r w:rsidR="00A436B0" w:rsidRPr="00AF1A39">
        <w:rPr>
          <w:sz w:val="28"/>
          <w:szCs w:val="28"/>
        </w:rPr>
        <w:t>о</w:t>
      </w:r>
      <w:r w:rsidR="00A436B0" w:rsidRPr="00AF1A39">
        <w:rPr>
          <w:sz w:val="28"/>
          <w:szCs w:val="28"/>
        </w:rPr>
        <w:t>ту), которую работник может выполнять с уч</w:t>
      </w:r>
      <w:r w:rsidR="00623598" w:rsidRPr="00AF1A39">
        <w:rPr>
          <w:sz w:val="28"/>
          <w:szCs w:val="28"/>
        </w:rPr>
        <w:t xml:space="preserve">етом его состояния здоровья </w:t>
      </w:r>
      <w:r w:rsidR="00BE07BB" w:rsidRPr="00AF1A39">
        <w:rPr>
          <w:sz w:val="28"/>
          <w:szCs w:val="28"/>
        </w:rPr>
        <w:t>(</w:t>
      </w:r>
      <w:r w:rsidR="00A436B0" w:rsidRPr="00AF1A39">
        <w:rPr>
          <w:sz w:val="28"/>
          <w:szCs w:val="28"/>
        </w:rPr>
        <w:t>часть</w:t>
      </w:r>
      <w:proofErr w:type="gramEnd"/>
      <w:r w:rsidR="00A436B0" w:rsidRPr="00AF1A39">
        <w:rPr>
          <w:sz w:val="28"/>
          <w:szCs w:val="28"/>
        </w:rPr>
        <w:t xml:space="preserve"> </w:t>
      </w:r>
      <w:proofErr w:type="gramStart"/>
      <w:r w:rsidR="00A436B0" w:rsidRPr="00AF1A39">
        <w:rPr>
          <w:sz w:val="28"/>
          <w:szCs w:val="28"/>
        </w:rPr>
        <w:t>3 статьи 81 Т</w:t>
      </w:r>
      <w:r w:rsidR="00F42D44" w:rsidRPr="00AF1A39">
        <w:rPr>
          <w:sz w:val="28"/>
          <w:szCs w:val="28"/>
        </w:rPr>
        <w:t>К РФ</w:t>
      </w:r>
      <w:r w:rsidR="00A436B0" w:rsidRPr="00AF1A39">
        <w:rPr>
          <w:sz w:val="28"/>
          <w:szCs w:val="28"/>
        </w:rPr>
        <w:t>).</w:t>
      </w:r>
      <w:proofErr w:type="gramEnd"/>
    </w:p>
    <w:p w:rsidR="00E1046E" w:rsidRPr="00AF1A39" w:rsidRDefault="00E1046E" w:rsidP="00F34D51">
      <w:pPr>
        <w:pStyle w:val="31"/>
        <w:ind w:firstLine="708"/>
      </w:pPr>
      <w:r w:rsidRPr="00AF1A39">
        <w:t>2.3.</w:t>
      </w:r>
      <w:r w:rsidR="00280549" w:rsidRPr="00AF1A39">
        <w:tab/>
      </w:r>
      <w:r w:rsidRPr="00AF1A39">
        <w:t>Выборный орган первичной профсоюзной организации обязуется</w:t>
      </w:r>
      <w:r w:rsidR="00F34D51" w:rsidRPr="00AF1A39">
        <w:t xml:space="preserve"> о</w:t>
      </w:r>
      <w:r w:rsidRPr="00AF1A39">
        <w:t xml:space="preserve">существлять </w:t>
      </w:r>
      <w:proofErr w:type="gramStart"/>
      <w:r w:rsidRPr="00AF1A39">
        <w:t>контроль за</w:t>
      </w:r>
      <w:proofErr w:type="gramEnd"/>
      <w:r w:rsidRPr="00AF1A39">
        <w:t xml:space="preserve"> соблюдением работодателем </w:t>
      </w:r>
      <w:r w:rsidR="00F42D44" w:rsidRPr="00AF1A39">
        <w:t xml:space="preserve">трудового </w:t>
      </w:r>
      <w:r w:rsidRPr="00AF1A39">
        <w:t>законод</w:t>
      </w:r>
      <w:r w:rsidRPr="00AF1A39">
        <w:t>а</w:t>
      </w:r>
      <w:r w:rsidRPr="00AF1A39">
        <w:t xml:space="preserve">тельства </w:t>
      </w:r>
      <w:r w:rsidR="00574BE1" w:rsidRPr="00AF1A39">
        <w:t>и иными нормативными правовыми актами, содержащими нормы тр</w:t>
      </w:r>
      <w:r w:rsidR="00574BE1" w:rsidRPr="00AF1A39">
        <w:t>у</w:t>
      </w:r>
      <w:r w:rsidR="00574BE1" w:rsidRPr="00AF1A39">
        <w:t xml:space="preserve">дового права, соглашениями, локальными нормативными актами, </w:t>
      </w:r>
      <w:r w:rsidR="00A70D98" w:rsidRPr="00AF1A39">
        <w:t>настоящим коллективным</w:t>
      </w:r>
      <w:r w:rsidR="00574BE1" w:rsidRPr="00AF1A39">
        <w:t xml:space="preserve"> договором </w:t>
      </w:r>
      <w:r w:rsidRPr="00AF1A39">
        <w:t>при заключении, изменении и расторжении трудовых договоров с работниками.</w:t>
      </w:r>
    </w:p>
    <w:p w:rsidR="00122FB6" w:rsidRPr="00AF1A39" w:rsidRDefault="00122FB6" w:rsidP="00F34D51">
      <w:pPr>
        <w:pStyle w:val="31"/>
        <w:ind w:firstLine="708"/>
      </w:pPr>
    </w:p>
    <w:p w:rsidR="007C33FC" w:rsidRPr="00AF1A39" w:rsidRDefault="007C33FC" w:rsidP="00DA5F56">
      <w:pPr>
        <w:pStyle w:val="31"/>
        <w:jc w:val="center"/>
        <w:outlineLvl w:val="0"/>
        <w:rPr>
          <w:b/>
          <w:bCs/>
          <w:caps/>
        </w:rPr>
      </w:pPr>
      <w:r w:rsidRPr="00AF1A39">
        <w:rPr>
          <w:b/>
          <w:bCs/>
          <w:caps/>
          <w:lang w:val="en-US"/>
        </w:rPr>
        <w:t>III</w:t>
      </w:r>
      <w:r w:rsidR="00797B17" w:rsidRPr="00AF1A39">
        <w:rPr>
          <w:b/>
          <w:bCs/>
          <w:caps/>
        </w:rPr>
        <w:t>. рабочее время и время отдыха</w:t>
      </w:r>
    </w:p>
    <w:p w:rsidR="007C33FC" w:rsidRPr="00AF1A39" w:rsidRDefault="007C33FC" w:rsidP="00DA5F56">
      <w:pPr>
        <w:pStyle w:val="31"/>
        <w:ind w:left="705"/>
        <w:jc w:val="center"/>
        <w:rPr>
          <w:b/>
          <w:bCs/>
        </w:rPr>
      </w:pPr>
    </w:p>
    <w:p w:rsidR="007C33FC" w:rsidRPr="00AF1A39" w:rsidRDefault="007C33FC" w:rsidP="00DA5F56">
      <w:pPr>
        <w:pStyle w:val="31"/>
        <w:ind w:firstLine="705"/>
      </w:pPr>
      <w:r w:rsidRPr="00AF1A39">
        <w:t>3.</w:t>
      </w:r>
      <w:r w:rsidRPr="00AF1A39">
        <w:tab/>
        <w:t>Стороны пришли к соглашению о том, что:</w:t>
      </w:r>
    </w:p>
    <w:p w:rsidR="00BA4CA0" w:rsidRPr="00AF1A39" w:rsidRDefault="007C33FC" w:rsidP="00DA5F56">
      <w:pPr>
        <w:pStyle w:val="31"/>
        <w:ind w:firstLine="705"/>
      </w:pPr>
      <w:r w:rsidRPr="00AF1A39">
        <w:t>3.1.</w:t>
      </w:r>
      <w:r w:rsidRPr="00AF1A39">
        <w:tab/>
      </w:r>
      <w:proofErr w:type="gramStart"/>
      <w:r w:rsidR="00BA4CA0" w:rsidRPr="00AF1A39">
        <w:t>В соответствии с требованиями трудового законодательства и иных нормативных правовых актов, содержащих нормы трудового права, а также с</w:t>
      </w:r>
      <w:r w:rsidR="00BA4CA0" w:rsidRPr="00AF1A39">
        <w:t>о</w:t>
      </w:r>
      <w:r w:rsidR="00BA4CA0" w:rsidRPr="00AF1A39">
        <w:t>глашений р</w:t>
      </w:r>
      <w:r w:rsidR="0089188A" w:rsidRPr="00AF1A39">
        <w:t>ежим рабочего времени и времени отдыха работников образов</w:t>
      </w:r>
      <w:r w:rsidR="0089188A" w:rsidRPr="00AF1A39">
        <w:t>а</w:t>
      </w:r>
      <w:r w:rsidR="0089188A" w:rsidRPr="00AF1A39">
        <w:t>тельной организации определяется настоящим коллективным договором, пр</w:t>
      </w:r>
      <w:r w:rsidR="0089188A" w:rsidRPr="00AF1A39">
        <w:t>а</w:t>
      </w:r>
      <w:r w:rsidR="0089188A" w:rsidRPr="00AF1A39">
        <w:t>вилами внутреннего трудового распорядка, иными локальными нормативными актами, трудовыми договорами, расписанием занятий,</w:t>
      </w:r>
      <w:r w:rsidR="0089188A" w:rsidRPr="00AF1A39">
        <w:rPr>
          <w:i/>
        </w:rPr>
        <w:t xml:space="preserve"> </w:t>
      </w:r>
      <w:r w:rsidR="0089188A" w:rsidRPr="00AF1A39">
        <w:t xml:space="preserve">годовым календарным учебным графиком, графиками </w:t>
      </w:r>
      <w:r w:rsidR="00A31043" w:rsidRPr="00AF1A39">
        <w:t>работы</w:t>
      </w:r>
      <w:r w:rsidR="00E17AE5" w:rsidRPr="00AF1A39">
        <w:t xml:space="preserve"> (графиками сменности)</w:t>
      </w:r>
      <w:r w:rsidR="0089188A" w:rsidRPr="00AF1A39">
        <w:t xml:space="preserve">, </w:t>
      </w:r>
      <w:r w:rsidR="00BA4CA0" w:rsidRPr="00AF1A39">
        <w:t>согласованн</w:t>
      </w:r>
      <w:r w:rsidR="00BA4CA0" w:rsidRPr="00AF1A39">
        <w:t>ы</w:t>
      </w:r>
      <w:r w:rsidR="00BA4CA0" w:rsidRPr="00AF1A39">
        <w:t xml:space="preserve">ми с выборным органом первичной профсоюзной организации. </w:t>
      </w:r>
      <w:r w:rsidR="00582B4D" w:rsidRPr="00AF1A39">
        <w:t xml:space="preserve"> </w:t>
      </w:r>
      <w:proofErr w:type="gramEnd"/>
    </w:p>
    <w:p w:rsidR="009109A4" w:rsidRPr="00AF1A39" w:rsidRDefault="007C33FC" w:rsidP="009109A4">
      <w:pPr>
        <w:pStyle w:val="31"/>
        <w:ind w:firstLine="705"/>
      </w:pPr>
      <w:r w:rsidRPr="00AF1A39">
        <w:t>3.</w:t>
      </w:r>
      <w:r w:rsidR="0002281E" w:rsidRPr="00AF1A39">
        <w:t>2</w:t>
      </w:r>
      <w:r w:rsidRPr="00AF1A39">
        <w:t>.</w:t>
      </w:r>
      <w:r w:rsidRPr="00AF1A39">
        <w:tab/>
        <w:t>Для руковод</w:t>
      </w:r>
      <w:r w:rsidR="00AF2B93" w:rsidRPr="00AF1A39">
        <w:t>ителя, заместителей руководителя, руководителей структурных подразделений,</w:t>
      </w:r>
      <w:r w:rsidRPr="00AF1A39">
        <w:t xml:space="preserve"> работников из числа административно- хозяйс</w:t>
      </w:r>
      <w:r w:rsidRPr="00AF1A39">
        <w:t>т</w:t>
      </w:r>
      <w:r w:rsidRPr="00AF1A39">
        <w:t xml:space="preserve">венного, учебно-вспомогательного и обслуживающего персонала </w:t>
      </w:r>
      <w:r w:rsidR="00AF2B93" w:rsidRPr="00AF1A39">
        <w:t>образовател</w:t>
      </w:r>
      <w:r w:rsidR="00AF2B93" w:rsidRPr="00AF1A39">
        <w:t>ь</w:t>
      </w:r>
      <w:r w:rsidR="00AF2B93" w:rsidRPr="00AF1A39">
        <w:t xml:space="preserve">ной </w:t>
      </w:r>
      <w:r w:rsidR="00C51BF4" w:rsidRPr="00AF1A39">
        <w:t>организации</w:t>
      </w:r>
      <w:r w:rsidR="00EA7CC1" w:rsidRPr="00AF1A39">
        <w:t xml:space="preserve"> (мужчин)</w:t>
      </w:r>
      <w:r w:rsidRPr="00AF1A39"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DA5F56" w:rsidRPr="00AF1A39" w:rsidRDefault="00DA5F56" w:rsidP="009109A4">
      <w:pPr>
        <w:pStyle w:val="31"/>
        <w:ind w:firstLine="705"/>
        <w:rPr>
          <w:rFonts w:eastAsia="Arial CYR"/>
          <w:color w:val="000000"/>
        </w:rPr>
      </w:pPr>
      <w:r w:rsidRPr="00AF1A39">
        <w:rPr>
          <w:rFonts w:eastAsia="Arial CYR"/>
          <w:color w:val="000000"/>
        </w:rPr>
        <w:t xml:space="preserve">3.3. Для работников и руководителей организации, расположенной в сельской местности, женщин — </w:t>
      </w:r>
      <w:r w:rsidR="006F6FDE" w:rsidRPr="00AF1A39">
        <w:rPr>
          <w:rFonts w:eastAsia="Arial CYR"/>
          <w:color w:val="000000"/>
        </w:rPr>
        <w:t>устанавливается 36</w:t>
      </w:r>
      <w:r w:rsidRPr="00AF1A39">
        <w:rPr>
          <w:rFonts w:eastAsia="Arial CYR"/>
          <w:color w:val="000000"/>
        </w:rPr>
        <w:t>-часовая рабочая неделя, если меньшая продолжительность не предусмотрена иными законодательными актами. При этом заработная плата выплачивается в том же размере, что и при полной продолжительности еженедельной работы (40 часов)</w:t>
      </w:r>
      <w:r w:rsidRPr="00AF1A39">
        <w:rPr>
          <w:rStyle w:val="aff0"/>
          <w:rFonts w:eastAsia="Arial CYR"/>
          <w:color w:val="000000"/>
        </w:rPr>
        <w:footnoteReference w:id="1"/>
      </w:r>
      <w:r w:rsidRPr="00AF1A39">
        <w:rPr>
          <w:rFonts w:eastAsia="Arial CYR"/>
          <w:color w:val="000000"/>
        </w:rPr>
        <w:t>.</w:t>
      </w:r>
    </w:p>
    <w:p w:rsidR="00AF2B93" w:rsidRPr="00AF1A39" w:rsidRDefault="007C33FC" w:rsidP="00DA5F56">
      <w:pPr>
        <w:pStyle w:val="31"/>
        <w:ind w:firstLine="705"/>
      </w:pPr>
      <w:r w:rsidRPr="00AF1A39">
        <w:t>3</w:t>
      </w:r>
      <w:r w:rsidR="00DA5F56" w:rsidRPr="00AF1A39">
        <w:t>.4</w:t>
      </w:r>
      <w:r w:rsidRPr="00AF1A39">
        <w:t>.</w:t>
      </w:r>
      <w:r w:rsidRPr="00AF1A39">
        <w:tab/>
        <w:t xml:space="preserve">Для педагогических работников </w:t>
      </w:r>
      <w:r w:rsidR="00AF2B93" w:rsidRPr="00AF1A39">
        <w:t xml:space="preserve">образовательной </w:t>
      </w:r>
      <w:r w:rsidR="00C51BF4" w:rsidRPr="00AF1A39">
        <w:t>организации</w:t>
      </w:r>
      <w:r w:rsidRPr="00AF1A39">
        <w:t xml:space="preserve"> у</w:t>
      </w:r>
      <w:r w:rsidRPr="00AF1A39">
        <w:t>с</w:t>
      </w:r>
      <w:r w:rsidRPr="00AF1A39">
        <w:t xml:space="preserve">танавливается сокращенная продолжительность рабочего времени – не более 36 </w:t>
      </w:r>
      <w:r w:rsidR="00A83182" w:rsidRPr="00AF1A39">
        <w:t>часов в неделю</w:t>
      </w:r>
      <w:r w:rsidRPr="00AF1A39">
        <w:t>.</w:t>
      </w:r>
    </w:p>
    <w:p w:rsidR="006D0D89" w:rsidRPr="00AF1A39" w:rsidRDefault="00A83182" w:rsidP="006D0D89">
      <w:pPr>
        <w:pStyle w:val="31"/>
        <w:ind w:firstLine="705"/>
      </w:pPr>
      <w:proofErr w:type="gramStart"/>
      <w:r w:rsidRPr="00AF1A39">
        <w:t>В зависимости от должности и (или) специальности педагогических р</w:t>
      </w:r>
      <w:r w:rsidRPr="00AF1A39">
        <w:t>а</w:t>
      </w:r>
      <w:r w:rsidRPr="00AF1A39">
        <w:t xml:space="preserve">ботников с учетом особенностей их труда </w:t>
      </w:r>
      <w:hyperlink r:id="rId10" w:history="1">
        <w:r w:rsidRPr="00AF1A39">
          <w:t>продолжительность</w:t>
        </w:r>
      </w:hyperlink>
      <w:r w:rsidRPr="00AF1A39">
        <w:t xml:space="preserve"> рабочего врем</w:t>
      </w:r>
      <w:r w:rsidRPr="00AF1A39">
        <w:t>е</w:t>
      </w:r>
      <w:r w:rsidRPr="00AF1A39">
        <w:t>ни (нормы часов педагогической работы за ставку заработной платы), порядок определения учебной нагрузки, оговариваемой в трудовом договоре, и основ</w:t>
      </w:r>
      <w:r w:rsidRPr="00AF1A39">
        <w:t>а</w:t>
      </w:r>
      <w:r w:rsidRPr="00AF1A39">
        <w:t>ния ее изменения, случаи установления верхнего предела учебной нагрузки п</w:t>
      </w:r>
      <w:r w:rsidRPr="00AF1A39">
        <w:t>е</w:t>
      </w:r>
      <w:r w:rsidRPr="00AF1A39">
        <w:t>дагогических работников определяются уполномоченным Правительством</w:t>
      </w:r>
      <w:r w:rsidR="007E66F3" w:rsidRPr="00AF1A39">
        <w:t xml:space="preserve"> </w:t>
      </w:r>
      <w:r w:rsidRPr="00AF1A39">
        <w:t>Ро</w:t>
      </w:r>
      <w:r w:rsidRPr="00AF1A39">
        <w:t>с</w:t>
      </w:r>
      <w:r w:rsidRPr="00AF1A39">
        <w:lastRenderedPageBreak/>
        <w:t>сийской Федерации федеральным органом исполнительной власти</w:t>
      </w:r>
      <w:r w:rsidR="007A33B4" w:rsidRPr="00AF1A39">
        <w:t>, осущест</w:t>
      </w:r>
      <w:r w:rsidR="007A33B4" w:rsidRPr="00AF1A39">
        <w:t>в</w:t>
      </w:r>
      <w:r w:rsidR="007A33B4" w:rsidRPr="00AF1A39">
        <w:t>ляющим правовое регулирование в сфере образования</w:t>
      </w:r>
      <w:r w:rsidRPr="00AF1A39">
        <w:t>.</w:t>
      </w:r>
      <w:proofErr w:type="gramEnd"/>
    </w:p>
    <w:p w:rsidR="006D0D89" w:rsidRPr="00AF1A39" w:rsidRDefault="007C33FC" w:rsidP="006D0D89">
      <w:pPr>
        <w:pStyle w:val="31"/>
        <w:ind w:firstLine="705"/>
        <w:rPr>
          <w:rFonts w:eastAsia="MS Mincho"/>
        </w:rPr>
      </w:pPr>
      <w:r w:rsidRPr="00AF1A39">
        <w:t>3.</w:t>
      </w:r>
      <w:r w:rsidR="00DA5F56" w:rsidRPr="00AF1A39">
        <w:t>5</w:t>
      </w:r>
      <w:r w:rsidRPr="00AF1A39">
        <w:t>.</w:t>
      </w:r>
      <w:r w:rsidR="006D0D89" w:rsidRPr="00AF1A39">
        <w:t xml:space="preserve"> В образовательной организации </w:t>
      </w:r>
      <w:r w:rsidR="006D0D89" w:rsidRPr="00AF1A39">
        <w:rPr>
          <w:rFonts w:eastAsia="MS Mincho"/>
        </w:rPr>
        <w:t>учебная нагрузка на новый учебный год устанавливается руководите</w:t>
      </w:r>
      <w:r w:rsidR="002D42FE" w:rsidRPr="00AF1A39">
        <w:rPr>
          <w:rFonts w:eastAsia="MS Mincho"/>
        </w:rPr>
        <w:t>лем образовательной организации.</w:t>
      </w:r>
    </w:p>
    <w:p w:rsidR="00B84A3B" w:rsidRPr="00AF1A39" w:rsidRDefault="006D0D89" w:rsidP="00B84A3B">
      <w:pPr>
        <w:pStyle w:val="31"/>
        <w:ind w:firstLine="705"/>
      </w:pPr>
      <w:r w:rsidRPr="00AF1A39">
        <w:t xml:space="preserve">Руководитель должен ознакомить педагогических работников </w:t>
      </w:r>
      <w:proofErr w:type="gramStart"/>
      <w:r w:rsidRPr="00AF1A39">
        <w:t>под ро</w:t>
      </w:r>
      <w:r w:rsidRPr="00AF1A39">
        <w:t>с</w:t>
      </w:r>
      <w:r w:rsidRPr="00AF1A39">
        <w:t>пись с предполагаемой учебной нагрузкой на новый учебный год в письменном виде до начала</w:t>
      </w:r>
      <w:proofErr w:type="gramEnd"/>
      <w:r w:rsidRPr="00AF1A39">
        <w:t xml:space="preserve"> ежегодного оплачиваемого отпуска.</w:t>
      </w:r>
      <w:r w:rsidR="00B84A3B" w:rsidRPr="00AF1A39">
        <w:t xml:space="preserve"> </w:t>
      </w:r>
    </w:p>
    <w:p w:rsidR="009109A4" w:rsidRPr="00AF1A39" w:rsidRDefault="00B84A3B" w:rsidP="0068485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3.6. </w:t>
      </w:r>
      <w:proofErr w:type="gramStart"/>
      <w:r w:rsidRPr="00AF1A39">
        <w:rPr>
          <w:sz w:val="28"/>
          <w:szCs w:val="28"/>
        </w:rPr>
        <w:t>Учебная нагрузка на новый учебный год работникам, ведущим преп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давательскую работу помимо основной работы</w:t>
      </w:r>
      <w:r w:rsidR="007F7C37" w:rsidRPr="00AF1A39">
        <w:rPr>
          <w:sz w:val="28"/>
          <w:szCs w:val="28"/>
        </w:rPr>
        <w:t xml:space="preserve"> (руководителям  образовател</w:t>
      </w:r>
      <w:r w:rsidR="007F7C37" w:rsidRPr="00AF1A39">
        <w:rPr>
          <w:sz w:val="28"/>
          <w:szCs w:val="28"/>
        </w:rPr>
        <w:t>ь</w:t>
      </w:r>
      <w:r w:rsidR="007F7C37" w:rsidRPr="00AF1A39">
        <w:rPr>
          <w:sz w:val="28"/>
          <w:szCs w:val="28"/>
        </w:rPr>
        <w:t>ных организаций, их заместителям, другим руководящим работникам)</w:t>
      </w:r>
      <w:r w:rsidR="0085192B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устана</w:t>
      </w:r>
      <w:r w:rsidRPr="00AF1A39">
        <w:rPr>
          <w:sz w:val="28"/>
          <w:szCs w:val="28"/>
        </w:rPr>
        <w:t>в</w:t>
      </w:r>
      <w:r w:rsidRPr="00AF1A39">
        <w:rPr>
          <w:sz w:val="28"/>
          <w:szCs w:val="28"/>
        </w:rPr>
        <w:t>ливается работодателем по согласованию с выборным органом первичной профсоюзной организации, при условии, если учителя, для которых данное у</w:t>
      </w:r>
      <w:r w:rsidRPr="00AF1A39">
        <w:rPr>
          <w:sz w:val="28"/>
          <w:szCs w:val="28"/>
        </w:rPr>
        <w:t>ч</w:t>
      </w:r>
      <w:r w:rsidRPr="00AF1A39">
        <w:rPr>
          <w:sz w:val="28"/>
          <w:szCs w:val="28"/>
        </w:rPr>
        <w:t>реждение является местом основной работы, обеспечены преподавательской работой по своей специальности в объеме, не менее чем на ставку заработной платы.</w:t>
      </w:r>
      <w:proofErr w:type="gramEnd"/>
    </w:p>
    <w:p w:rsidR="009109A4" w:rsidRPr="00AF1A39" w:rsidRDefault="00B84A3B" w:rsidP="0085192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3.7. </w:t>
      </w:r>
      <w:proofErr w:type="gramStart"/>
      <w:r w:rsidR="0068485C" w:rsidRPr="00AF1A39">
        <w:rPr>
          <w:sz w:val="28"/>
          <w:szCs w:val="28"/>
        </w:rPr>
        <w:t>Изменение условий трудового договора, за исключением изменения трудовой функции педагогического работника образовательной организации, осуществлять только в случаях, когда по причинам, связанным с изменением организационных или технологических условий труда (уменьшения количества часов по учебным планам и образовательным программам, сокращения колич</w:t>
      </w:r>
      <w:r w:rsidR="0068485C" w:rsidRPr="00AF1A39">
        <w:rPr>
          <w:sz w:val="28"/>
          <w:szCs w:val="28"/>
        </w:rPr>
        <w:t>е</w:t>
      </w:r>
      <w:r w:rsidR="0068485C" w:rsidRPr="00AF1A39">
        <w:rPr>
          <w:sz w:val="28"/>
          <w:szCs w:val="28"/>
        </w:rPr>
        <w:t>ства классов (групп продленного дня)), определенные сторонами условия тр</w:t>
      </w:r>
      <w:r w:rsidR="0068485C" w:rsidRPr="00AF1A39">
        <w:rPr>
          <w:sz w:val="28"/>
          <w:szCs w:val="28"/>
        </w:rPr>
        <w:t>у</w:t>
      </w:r>
      <w:r w:rsidR="0068485C" w:rsidRPr="00AF1A39">
        <w:rPr>
          <w:sz w:val="28"/>
          <w:szCs w:val="28"/>
        </w:rPr>
        <w:t>дового договора не могут быть сохранены.</w:t>
      </w:r>
      <w:proofErr w:type="gramEnd"/>
    </w:p>
    <w:p w:rsidR="00B84A3B" w:rsidRPr="00AF1A39" w:rsidRDefault="00B84A3B" w:rsidP="0085192B">
      <w:pPr>
        <w:autoSpaceDE w:val="0"/>
        <w:autoSpaceDN w:val="0"/>
        <w:adjustRightInd w:val="0"/>
        <w:ind w:firstLine="540"/>
        <w:jc w:val="both"/>
        <w:rPr>
          <w:rFonts w:eastAsia="MS Mincho"/>
          <w:sz w:val="28"/>
          <w:szCs w:val="28"/>
        </w:rPr>
      </w:pPr>
      <w:r w:rsidRPr="00AF1A39">
        <w:rPr>
          <w:sz w:val="28"/>
          <w:szCs w:val="28"/>
        </w:rPr>
        <w:t>3.8.</w:t>
      </w:r>
      <w:r w:rsidRPr="00AF1A39">
        <w:rPr>
          <w:rFonts w:eastAsia="MS Mincho"/>
          <w:sz w:val="28"/>
          <w:szCs w:val="28"/>
        </w:rPr>
        <w:t xml:space="preserve"> При установлении учителям, для которых данное учреждение является местом основной работы, учебной нагрузки на новый учебный год, как прав</w:t>
      </w:r>
      <w:r w:rsidRPr="00AF1A39">
        <w:rPr>
          <w:rFonts w:eastAsia="MS Mincho"/>
          <w:sz w:val="28"/>
          <w:szCs w:val="28"/>
        </w:rPr>
        <w:t>и</w:t>
      </w:r>
      <w:r w:rsidRPr="00AF1A39">
        <w:rPr>
          <w:rFonts w:eastAsia="MS Mincho"/>
          <w:sz w:val="28"/>
          <w:szCs w:val="28"/>
        </w:rPr>
        <w:t xml:space="preserve">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работодателя в текущем учебном году, а также при установлении ее на следующий учебный год, за исключением случая, указанного </w:t>
      </w:r>
      <w:r w:rsidR="006F6FDE" w:rsidRPr="00AF1A39">
        <w:rPr>
          <w:rFonts w:eastAsia="MS Mincho"/>
          <w:sz w:val="28"/>
          <w:szCs w:val="28"/>
        </w:rPr>
        <w:t>в п.</w:t>
      </w:r>
      <w:r w:rsidRPr="00AF1A39">
        <w:rPr>
          <w:rFonts w:eastAsia="MS Mincho"/>
          <w:sz w:val="28"/>
          <w:szCs w:val="28"/>
        </w:rPr>
        <w:t xml:space="preserve"> 3.</w:t>
      </w:r>
      <w:r w:rsidR="0085192B" w:rsidRPr="00AF1A39">
        <w:rPr>
          <w:rFonts w:eastAsia="MS Mincho"/>
          <w:sz w:val="28"/>
          <w:szCs w:val="28"/>
        </w:rPr>
        <w:t>7</w:t>
      </w:r>
      <w:r w:rsidRPr="00AF1A39">
        <w:rPr>
          <w:rFonts w:eastAsia="MS Mincho"/>
          <w:sz w:val="28"/>
          <w:szCs w:val="28"/>
        </w:rPr>
        <w:t xml:space="preserve">. настоящего раздела.  </w:t>
      </w:r>
    </w:p>
    <w:p w:rsidR="00B84A3B" w:rsidRPr="00AF1A39" w:rsidRDefault="00B84A3B" w:rsidP="00B84A3B">
      <w:pPr>
        <w:pStyle w:val="21"/>
        <w:spacing w:after="0" w:line="240" w:lineRule="auto"/>
        <w:ind w:left="0" w:firstLine="539"/>
        <w:jc w:val="both"/>
        <w:rPr>
          <w:rFonts w:eastAsia="MS Mincho"/>
          <w:sz w:val="28"/>
          <w:szCs w:val="28"/>
        </w:rPr>
      </w:pPr>
      <w:r w:rsidRPr="00AF1A39">
        <w:rPr>
          <w:rFonts w:eastAsia="MS Mincho"/>
          <w:sz w:val="28"/>
          <w:szCs w:val="28"/>
        </w:rPr>
        <w:t>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B84A3B" w:rsidRPr="00AF1A39" w:rsidRDefault="00B84A3B" w:rsidP="00B84A3B">
      <w:pPr>
        <w:pStyle w:val="21"/>
        <w:spacing w:after="0" w:line="240" w:lineRule="auto"/>
        <w:ind w:left="0" w:firstLine="53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Работодатель должен ознакомить учителей </w:t>
      </w:r>
      <w:proofErr w:type="gramStart"/>
      <w:r w:rsidRPr="00AF1A39">
        <w:rPr>
          <w:sz w:val="28"/>
          <w:szCs w:val="28"/>
        </w:rPr>
        <w:t>с предполагаемой учебной н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грузкой на новый учебный год в письменном виде до их ухода в очередной 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пуск</w:t>
      </w:r>
      <w:proofErr w:type="gramEnd"/>
      <w:r w:rsidRPr="00AF1A39">
        <w:rPr>
          <w:sz w:val="28"/>
          <w:szCs w:val="28"/>
        </w:rPr>
        <w:t>.</w:t>
      </w:r>
    </w:p>
    <w:p w:rsidR="009109A4" w:rsidRPr="00AF1A39" w:rsidRDefault="00B84A3B" w:rsidP="009109A4">
      <w:pPr>
        <w:pStyle w:val="21"/>
        <w:spacing w:after="0" w:line="240" w:lineRule="auto"/>
        <w:ind w:left="0" w:firstLine="540"/>
        <w:jc w:val="both"/>
        <w:rPr>
          <w:sz w:val="28"/>
          <w:szCs w:val="28"/>
        </w:rPr>
      </w:pPr>
      <w:r w:rsidRPr="00AF1A39">
        <w:rPr>
          <w:rFonts w:eastAsia="MS Mincho"/>
          <w:sz w:val="28"/>
          <w:szCs w:val="28"/>
        </w:rPr>
        <w:t xml:space="preserve"> </w:t>
      </w:r>
      <w:r w:rsidRPr="00AF1A39">
        <w:rPr>
          <w:iCs/>
          <w:sz w:val="28"/>
          <w:szCs w:val="28"/>
        </w:rPr>
        <w:t>3.</w:t>
      </w:r>
      <w:r w:rsidR="0085192B" w:rsidRPr="00AF1A39">
        <w:rPr>
          <w:iCs/>
          <w:sz w:val="28"/>
          <w:szCs w:val="28"/>
        </w:rPr>
        <w:t>9</w:t>
      </w:r>
      <w:r w:rsidRPr="00AF1A39">
        <w:rPr>
          <w:iCs/>
          <w:sz w:val="28"/>
          <w:szCs w:val="28"/>
        </w:rPr>
        <w:t xml:space="preserve">. </w:t>
      </w:r>
      <w:proofErr w:type="gramStart"/>
      <w:r w:rsidRPr="00AF1A39">
        <w:rPr>
          <w:sz w:val="28"/>
          <w:szCs w:val="28"/>
        </w:rPr>
        <w:t>Учебная нагрузка педагогическим работникам, находящимся к началу учебного года в отпуске по уходу за ребенком до достижения им возраста трех лет либо в ином отпуске, устанавливается при распределении ее на очередной учебный год на общих основаниях, а затем передается для выполнения другим учителям на период нахождения указанных работников в соответствующих 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пусках.</w:t>
      </w:r>
      <w:proofErr w:type="gramEnd"/>
    </w:p>
    <w:p w:rsidR="009109A4" w:rsidRPr="00AF1A39" w:rsidRDefault="00B84A3B" w:rsidP="009109A4">
      <w:pPr>
        <w:pStyle w:val="21"/>
        <w:spacing w:after="0" w:line="240" w:lineRule="auto"/>
        <w:ind w:left="0" w:firstLine="540"/>
        <w:jc w:val="both"/>
        <w:rPr>
          <w:sz w:val="28"/>
          <w:szCs w:val="28"/>
        </w:rPr>
      </w:pPr>
      <w:r w:rsidRPr="00AF1A39">
        <w:rPr>
          <w:iCs/>
          <w:sz w:val="28"/>
          <w:szCs w:val="28"/>
        </w:rPr>
        <w:t>3.</w:t>
      </w:r>
      <w:r w:rsidR="0085192B" w:rsidRPr="00AF1A39">
        <w:rPr>
          <w:iCs/>
          <w:sz w:val="28"/>
          <w:szCs w:val="28"/>
        </w:rPr>
        <w:t>10</w:t>
      </w:r>
      <w:r w:rsidRPr="00AF1A39">
        <w:rPr>
          <w:iCs/>
          <w:sz w:val="28"/>
          <w:szCs w:val="28"/>
        </w:rPr>
        <w:t xml:space="preserve">. </w:t>
      </w:r>
      <w:r w:rsidRPr="00AF1A39">
        <w:rPr>
          <w:sz w:val="28"/>
          <w:szCs w:val="28"/>
        </w:rPr>
        <w:t>В дни работы к дежурству по образовательной организации педагог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ческие работники привлекаются не ранее чем за 20 минут до начала учебных занятий и не позднее 20 минут после окончания их последнего учебного зан</w:t>
      </w:r>
      <w:r w:rsidRPr="00AF1A39">
        <w:rPr>
          <w:sz w:val="28"/>
          <w:szCs w:val="28"/>
        </w:rPr>
        <w:t>я</w:t>
      </w:r>
      <w:r w:rsidRPr="00AF1A39">
        <w:rPr>
          <w:sz w:val="28"/>
          <w:szCs w:val="28"/>
        </w:rPr>
        <w:t>тия.</w:t>
      </w:r>
    </w:p>
    <w:p w:rsidR="00B84A3B" w:rsidRPr="00AF1A39" w:rsidRDefault="00B84A3B" w:rsidP="009109A4">
      <w:pPr>
        <w:pStyle w:val="21"/>
        <w:spacing w:after="0" w:line="240" w:lineRule="auto"/>
        <w:ind w:left="0" w:firstLine="540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>3.</w:t>
      </w:r>
      <w:r w:rsidR="0085192B" w:rsidRPr="00AF1A39">
        <w:rPr>
          <w:sz w:val="28"/>
          <w:szCs w:val="28"/>
        </w:rPr>
        <w:t>11</w:t>
      </w:r>
      <w:r w:rsidRPr="00AF1A39">
        <w:rPr>
          <w:sz w:val="28"/>
          <w:szCs w:val="28"/>
        </w:rPr>
        <w:t xml:space="preserve">. </w:t>
      </w:r>
      <w:proofErr w:type="gramStart"/>
      <w:r w:rsidRPr="00AF1A39">
        <w:rPr>
          <w:sz w:val="28"/>
          <w:szCs w:val="28"/>
        </w:rPr>
        <w:t>Привлечение педагогических работников в каникулярный период, не совпадающий с их ежегодным оплачиваемым отпуском, к работе в оздоров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тельные лагеря и другие оздоровительные образовательные учреждения, нах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дящиеся в другой 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</w:t>
      </w:r>
      <w:proofErr w:type="gramEnd"/>
      <w:r w:rsidRPr="00AF1A39">
        <w:rPr>
          <w:sz w:val="28"/>
          <w:szCs w:val="28"/>
        </w:rPr>
        <w:t xml:space="preserve"> Режим рабочего времени указанных работников устанавливается с учетом выполня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мой работы</w:t>
      </w:r>
      <w:r w:rsidRPr="00AF1A39">
        <w:rPr>
          <w:color w:val="0070C0"/>
          <w:sz w:val="28"/>
          <w:szCs w:val="28"/>
        </w:rPr>
        <w:t>.</w:t>
      </w:r>
      <w:r w:rsidRPr="00AF1A39">
        <w:rPr>
          <w:sz w:val="28"/>
          <w:szCs w:val="28"/>
        </w:rPr>
        <w:t xml:space="preserve"> </w:t>
      </w:r>
    </w:p>
    <w:p w:rsidR="007C33FC" w:rsidRPr="00AF1A39" w:rsidRDefault="006D0D89" w:rsidP="00DA5F56">
      <w:pPr>
        <w:pStyle w:val="31"/>
        <w:ind w:firstLine="705"/>
      </w:pPr>
      <w:r w:rsidRPr="00AF1A39">
        <w:t>3.</w:t>
      </w:r>
      <w:r w:rsidR="0085192B" w:rsidRPr="00AF1A39">
        <w:t>12</w:t>
      </w:r>
      <w:r w:rsidRPr="00AF1A39">
        <w:t xml:space="preserve">. </w:t>
      </w:r>
      <w:r w:rsidR="007A33B4" w:rsidRPr="00AF1A39">
        <w:t xml:space="preserve">Продолжительность рабочей недели </w:t>
      </w:r>
      <w:r w:rsidR="0086356A" w:rsidRPr="00AF1A39">
        <w:t>пятидневная</w:t>
      </w:r>
      <w:r w:rsidR="00D72E51" w:rsidRPr="00AF1A39">
        <w:t>,</w:t>
      </w:r>
      <w:r w:rsidR="007A33B4" w:rsidRPr="00AF1A39">
        <w:rPr>
          <w:i/>
        </w:rPr>
        <w:t xml:space="preserve"> </w:t>
      </w:r>
      <w:r w:rsidR="007A33B4" w:rsidRPr="00AF1A39">
        <w:t>непрерывная р</w:t>
      </w:r>
      <w:r w:rsidR="007A33B4" w:rsidRPr="00AF1A39">
        <w:t>а</w:t>
      </w:r>
      <w:r w:rsidR="007565A5" w:rsidRPr="00AF1A39">
        <w:t xml:space="preserve">бочая неделя </w:t>
      </w:r>
      <w:r w:rsidR="007A33B4" w:rsidRPr="00AF1A39">
        <w:t xml:space="preserve"> </w:t>
      </w:r>
      <w:r w:rsidR="0086356A" w:rsidRPr="00AF1A39">
        <w:t xml:space="preserve"> с двумя</w:t>
      </w:r>
      <w:r w:rsidR="0086356A" w:rsidRPr="00AF1A39">
        <w:rPr>
          <w:i/>
        </w:rPr>
        <w:t xml:space="preserve"> </w:t>
      </w:r>
      <w:r w:rsidR="0086356A" w:rsidRPr="00AF1A39">
        <w:t>выходными дня</w:t>
      </w:r>
      <w:r w:rsidR="00D72E51" w:rsidRPr="00AF1A39">
        <w:t>м</w:t>
      </w:r>
      <w:r w:rsidR="0086356A" w:rsidRPr="00AF1A39">
        <w:t>и</w:t>
      </w:r>
      <w:r w:rsidR="00D72E51" w:rsidRPr="00AF1A39">
        <w:t xml:space="preserve"> </w:t>
      </w:r>
      <w:r w:rsidR="007A33B4" w:rsidRPr="00AF1A39">
        <w:t>в неделю</w:t>
      </w:r>
      <w:r w:rsidR="007565A5" w:rsidRPr="00AF1A39">
        <w:t>,</w:t>
      </w:r>
      <w:r w:rsidR="007A33B4" w:rsidRPr="00AF1A39">
        <w:t xml:space="preserve"> </w:t>
      </w:r>
      <w:r w:rsidR="00D735BD" w:rsidRPr="00AF1A39">
        <w:t xml:space="preserve">устанавливается </w:t>
      </w:r>
      <w:r w:rsidR="00AE5826" w:rsidRPr="00AF1A39">
        <w:t>для рабо</w:t>
      </w:r>
      <w:r w:rsidR="00AE5826" w:rsidRPr="00AF1A39">
        <w:t>т</w:t>
      </w:r>
      <w:r w:rsidR="00AE5826" w:rsidRPr="00AF1A39">
        <w:t xml:space="preserve">ников </w:t>
      </w:r>
      <w:r w:rsidR="007A33B4" w:rsidRPr="00AF1A39">
        <w:t>правилами внутреннего трудового распорядки</w:t>
      </w:r>
      <w:r w:rsidR="00AE5826" w:rsidRPr="00AF1A39">
        <w:t xml:space="preserve"> и трудовыми договорами</w:t>
      </w:r>
      <w:r w:rsidR="00D735BD" w:rsidRPr="00AF1A39">
        <w:t>.</w:t>
      </w:r>
    </w:p>
    <w:p w:rsidR="007C33FC" w:rsidRPr="00AF1A39" w:rsidRDefault="007C33FC" w:rsidP="00DA5F56">
      <w:pPr>
        <w:pStyle w:val="31"/>
        <w:ind w:firstLine="705"/>
      </w:pPr>
      <w:r w:rsidRPr="00AF1A39">
        <w:t>Общим</w:t>
      </w:r>
      <w:r w:rsidR="0086356A" w:rsidRPr="00AF1A39">
        <w:t>и</w:t>
      </w:r>
      <w:r w:rsidRPr="00AF1A39">
        <w:t xml:space="preserve"> выходным</w:t>
      </w:r>
      <w:r w:rsidR="0086356A" w:rsidRPr="00AF1A39">
        <w:t>и днями</w:t>
      </w:r>
      <w:r w:rsidRPr="00AF1A39">
        <w:t xml:space="preserve"> является </w:t>
      </w:r>
      <w:r w:rsidR="0086356A" w:rsidRPr="00AF1A39">
        <w:t xml:space="preserve">суббота и </w:t>
      </w:r>
      <w:r w:rsidRPr="00AF1A39">
        <w:t>воскресенье.</w:t>
      </w:r>
    </w:p>
    <w:p w:rsidR="00600C45" w:rsidRPr="00AF1A39" w:rsidRDefault="007C33FC" w:rsidP="00DA5F56">
      <w:pPr>
        <w:pStyle w:val="31"/>
        <w:ind w:firstLine="705"/>
      </w:pPr>
      <w:r w:rsidRPr="00AF1A39">
        <w:t>3.</w:t>
      </w:r>
      <w:r w:rsidR="0085192B" w:rsidRPr="00AF1A39">
        <w:t>13</w:t>
      </w:r>
      <w:r w:rsidRPr="00AF1A39">
        <w:t>.</w:t>
      </w:r>
      <w:r w:rsidRPr="00AF1A39">
        <w:tab/>
        <w:t xml:space="preserve">Составление расписания </w:t>
      </w:r>
      <w:r w:rsidR="002202D8" w:rsidRPr="00AF1A39">
        <w:t>учебных занятий</w:t>
      </w:r>
      <w:r w:rsidRPr="00AF1A39">
        <w:t xml:space="preserve"> осуществляется с учетом рационального использования рабочего времени </w:t>
      </w:r>
      <w:r w:rsidR="002202D8" w:rsidRPr="00AF1A39">
        <w:t>учите</w:t>
      </w:r>
      <w:r w:rsidR="00A25082" w:rsidRPr="00AF1A39">
        <w:t>ля.</w:t>
      </w:r>
    </w:p>
    <w:p w:rsidR="007C33FC" w:rsidRPr="00AF1A39" w:rsidRDefault="00AE5826" w:rsidP="00DA5F56">
      <w:pPr>
        <w:pStyle w:val="31"/>
        <w:ind w:firstLine="705"/>
      </w:pPr>
      <w:r w:rsidRPr="00AF1A39">
        <w:t>При составлении расписаний учебных занятий при наличии возможности у</w:t>
      </w:r>
      <w:r w:rsidR="007C33FC" w:rsidRPr="00AF1A39">
        <w:t>чителям</w:t>
      </w:r>
      <w:r w:rsidRPr="00AF1A39">
        <w:t xml:space="preserve"> </w:t>
      </w:r>
      <w:r w:rsidR="007C33FC" w:rsidRPr="00AF1A39">
        <w:t>предусматривается один свободный день в неделю для методической работы.</w:t>
      </w:r>
    </w:p>
    <w:p w:rsidR="007C33FC" w:rsidRPr="00AF1A39" w:rsidRDefault="007C33FC" w:rsidP="00DA5F56">
      <w:pPr>
        <w:pStyle w:val="31"/>
        <w:ind w:firstLine="705"/>
      </w:pPr>
      <w:r w:rsidRPr="00AF1A39">
        <w:t xml:space="preserve">Рабочее время </w:t>
      </w:r>
      <w:r w:rsidR="00737292" w:rsidRPr="00AF1A39">
        <w:t>учителей</w:t>
      </w:r>
      <w:r w:rsidRPr="00AF1A39">
        <w:t xml:space="preserve"> в период учебных занятий определяется распис</w:t>
      </w:r>
      <w:r w:rsidRPr="00AF1A39">
        <w:t>а</w:t>
      </w:r>
      <w:r w:rsidRPr="00AF1A39">
        <w:t xml:space="preserve">нием </w:t>
      </w:r>
      <w:r w:rsidR="00737292" w:rsidRPr="00AF1A39">
        <w:t xml:space="preserve">занятий </w:t>
      </w:r>
      <w:r w:rsidRPr="00AF1A39">
        <w:t xml:space="preserve">и выполнением всего круга обязанностей, которые возлагаются на учителя в соответствии с </w:t>
      </w:r>
      <w:r w:rsidR="002202D8" w:rsidRPr="00AF1A39">
        <w:t>п</w:t>
      </w:r>
      <w:r w:rsidRPr="00AF1A39">
        <w:t>равилами внутреннего трудового распорядка</w:t>
      </w:r>
      <w:r w:rsidR="006D0D89" w:rsidRPr="00AF1A39">
        <w:t xml:space="preserve">, </w:t>
      </w:r>
      <w:r w:rsidR="00A9450E" w:rsidRPr="00AF1A39">
        <w:t xml:space="preserve">трудовыми договорами, </w:t>
      </w:r>
      <w:r w:rsidR="006D0D89" w:rsidRPr="00AF1A39">
        <w:t xml:space="preserve">должностными </w:t>
      </w:r>
      <w:r w:rsidR="00A9450E" w:rsidRPr="00AF1A39">
        <w:t>инструкциями</w:t>
      </w:r>
      <w:r w:rsidRPr="00AF1A39">
        <w:t>.</w:t>
      </w:r>
    </w:p>
    <w:p w:rsidR="007C33FC" w:rsidRPr="00AF1A39" w:rsidRDefault="00033BB1" w:rsidP="00DA5F56">
      <w:pPr>
        <w:pStyle w:val="31"/>
        <w:ind w:firstLine="705"/>
      </w:pPr>
      <w:r w:rsidRPr="00AF1A39">
        <w:t>3.</w:t>
      </w:r>
      <w:r w:rsidR="0085192B" w:rsidRPr="00AF1A39">
        <w:t>14</w:t>
      </w:r>
      <w:r w:rsidRPr="00AF1A39">
        <w:t xml:space="preserve">. </w:t>
      </w:r>
      <w:r w:rsidR="007C33FC" w:rsidRPr="00AF1A39">
        <w:t xml:space="preserve">Периоды каникул, не совпадающие с ежегодными оплачиваемыми отпусками </w:t>
      </w:r>
      <w:r w:rsidR="000D5096" w:rsidRPr="00AF1A39">
        <w:t xml:space="preserve">педагогических </w:t>
      </w:r>
      <w:r w:rsidR="007C33FC" w:rsidRPr="00AF1A39">
        <w:t xml:space="preserve">работников, </w:t>
      </w:r>
      <w:r w:rsidR="000D5096" w:rsidRPr="00AF1A39">
        <w:t>а также периоды отмены учебных зан</w:t>
      </w:r>
      <w:r w:rsidR="000D5096" w:rsidRPr="00AF1A39">
        <w:t>я</w:t>
      </w:r>
      <w:r w:rsidR="000D5096" w:rsidRPr="00AF1A39">
        <w:t xml:space="preserve">тий, </w:t>
      </w:r>
      <w:r w:rsidR="007C33FC" w:rsidRPr="00AF1A39">
        <w:t xml:space="preserve">являются для них рабочим временем. В каникулярный период </w:t>
      </w:r>
      <w:r w:rsidR="000D5096" w:rsidRPr="00AF1A39">
        <w:t xml:space="preserve">учителя </w:t>
      </w:r>
      <w:r w:rsidR="007C33FC" w:rsidRPr="00AF1A39">
        <w:t>осуществляют педагогическую, методическую, организационную работу, св</w:t>
      </w:r>
      <w:r w:rsidR="007C33FC" w:rsidRPr="00AF1A39">
        <w:t>я</w:t>
      </w:r>
      <w:r w:rsidR="007C33FC" w:rsidRPr="00AF1A39">
        <w:t>занную с реализацией образовательной программы,</w:t>
      </w:r>
      <w:r w:rsidR="000D5096" w:rsidRPr="00AF1A39">
        <w:t xml:space="preserve"> </w:t>
      </w:r>
      <w:r w:rsidR="007C33FC" w:rsidRPr="00AF1A39">
        <w:t>в пределах нормируемой части их рабочего времени (установленного объема учебной нагрузки), опред</w:t>
      </w:r>
      <w:r w:rsidR="007C33FC" w:rsidRPr="00AF1A39">
        <w:t>е</w:t>
      </w:r>
      <w:r w:rsidR="007C33FC" w:rsidRPr="00AF1A39">
        <w:t>ленной им до начала каникул, с сохранением заработной платы в установле</w:t>
      </w:r>
      <w:r w:rsidR="007C33FC" w:rsidRPr="00AF1A39">
        <w:t>н</w:t>
      </w:r>
      <w:r w:rsidR="007C33FC" w:rsidRPr="00AF1A39">
        <w:t xml:space="preserve">ном порядке. График работы в </w:t>
      </w:r>
      <w:r w:rsidR="000D5096" w:rsidRPr="00AF1A39">
        <w:t xml:space="preserve">период </w:t>
      </w:r>
      <w:r w:rsidR="007C33FC" w:rsidRPr="00AF1A39">
        <w:t>каникул утверждается приказом руков</w:t>
      </w:r>
      <w:r w:rsidR="007C33FC" w:rsidRPr="00AF1A39">
        <w:t>о</w:t>
      </w:r>
      <w:r w:rsidR="007C33FC" w:rsidRPr="00AF1A39">
        <w:t>дителя</w:t>
      </w:r>
      <w:r w:rsidR="000D5096" w:rsidRPr="00AF1A39">
        <w:t xml:space="preserve"> образовательной организации по согласованию с выборным органом первичной профсоюзной организации.</w:t>
      </w:r>
    </w:p>
    <w:p w:rsidR="007C33FC" w:rsidRPr="00AF1A39" w:rsidRDefault="007C33FC" w:rsidP="00DA5F56">
      <w:pPr>
        <w:pStyle w:val="31"/>
        <w:ind w:firstLine="705"/>
      </w:pPr>
      <w:r w:rsidRPr="00AF1A39">
        <w:t>В каникулярн</w:t>
      </w:r>
      <w:r w:rsidR="000D5096" w:rsidRPr="00AF1A39">
        <w:t xml:space="preserve">ый период, а также в период отмены учебных занятий </w:t>
      </w:r>
      <w:r w:rsidRPr="00AF1A39">
        <w:t>уче</w:t>
      </w:r>
      <w:r w:rsidRPr="00AF1A39">
        <w:t>б</w:t>
      </w:r>
      <w:r w:rsidRPr="00AF1A39">
        <w:t xml:space="preserve">но-вспомогательный и обслуживающий персонал </w:t>
      </w:r>
      <w:r w:rsidR="002C0D5C" w:rsidRPr="00AF1A39">
        <w:t xml:space="preserve">образовательной организации </w:t>
      </w:r>
      <w:r w:rsidR="00EE47DF" w:rsidRPr="00AF1A39">
        <w:t>может привлека</w:t>
      </w:r>
      <w:r w:rsidRPr="00AF1A39">
        <w:t>т</w:t>
      </w:r>
      <w:r w:rsidR="00EE47DF" w:rsidRPr="00AF1A39">
        <w:t>ь</w:t>
      </w:r>
      <w:r w:rsidRPr="00AF1A39">
        <w:t>ся к выполнению хозяйственных работ, не требующих спец</w:t>
      </w:r>
      <w:r w:rsidRPr="00AF1A39">
        <w:t>и</w:t>
      </w:r>
      <w:r w:rsidRPr="00AF1A39">
        <w:t>альных знаний</w:t>
      </w:r>
      <w:r w:rsidR="002C0D5C" w:rsidRPr="00AF1A39">
        <w:t>,</w:t>
      </w:r>
      <w:r w:rsidRPr="00AF1A39">
        <w:t xml:space="preserve"> в пределах установленно</w:t>
      </w:r>
      <w:r w:rsidR="000D5096" w:rsidRPr="00AF1A39">
        <w:t>й</w:t>
      </w:r>
      <w:r w:rsidRPr="00AF1A39">
        <w:t xml:space="preserve"> им</w:t>
      </w:r>
      <w:r w:rsidR="000D5096" w:rsidRPr="00AF1A39">
        <w:t xml:space="preserve"> продолжительности</w:t>
      </w:r>
      <w:r w:rsidRPr="00AF1A39">
        <w:t xml:space="preserve"> рабочего времени</w:t>
      </w:r>
      <w:r w:rsidR="000D5096" w:rsidRPr="00AF1A39">
        <w:t>.</w:t>
      </w:r>
    </w:p>
    <w:p w:rsidR="00A65AB2" w:rsidRPr="00AF1A39" w:rsidRDefault="0010455B" w:rsidP="0054218D">
      <w:pPr>
        <w:pStyle w:val="31"/>
        <w:ind w:firstLine="705"/>
      </w:pPr>
      <w:r w:rsidRPr="00AF1A39">
        <w:t>3.</w:t>
      </w:r>
      <w:r w:rsidR="0085192B" w:rsidRPr="00AF1A39">
        <w:t>15</w:t>
      </w:r>
      <w:r w:rsidRPr="00AF1A39">
        <w:t xml:space="preserve">. </w:t>
      </w:r>
      <w:r w:rsidR="0054218D" w:rsidRPr="00AF1A39">
        <w:t>Привлечение</w:t>
      </w:r>
      <w:r w:rsidR="00A65AB2" w:rsidRPr="00AF1A39">
        <w:t xml:space="preserve"> работодателем работников</w:t>
      </w:r>
      <w:r w:rsidR="0054218D" w:rsidRPr="00AF1A39">
        <w:t xml:space="preserve"> к р</w:t>
      </w:r>
      <w:r w:rsidRPr="00AF1A39">
        <w:t>абот</w:t>
      </w:r>
      <w:r w:rsidR="0054218D" w:rsidRPr="00AF1A39">
        <w:t>е</w:t>
      </w:r>
      <w:r w:rsidRPr="00AF1A39">
        <w:t xml:space="preserve"> в сверхурочное время </w:t>
      </w:r>
      <w:r w:rsidR="00276235" w:rsidRPr="00AF1A39">
        <w:t xml:space="preserve">допускается только </w:t>
      </w:r>
      <w:r w:rsidRPr="00AF1A39">
        <w:t xml:space="preserve">с </w:t>
      </w:r>
      <w:r w:rsidR="00276235" w:rsidRPr="00AF1A39">
        <w:t>письменного согласия работника и компенсируется в соответствии с трудовым законодательством.</w:t>
      </w:r>
    </w:p>
    <w:p w:rsidR="00A65AB2" w:rsidRPr="00AF1A39" w:rsidRDefault="0054218D" w:rsidP="00A65AB2">
      <w:pPr>
        <w:pStyle w:val="31"/>
        <w:ind w:firstLine="705"/>
      </w:pPr>
      <w:r w:rsidRPr="00AF1A39">
        <w:t>Работодатель может привлекать работников к сверхурочным работам в соответствии со статьей 99 ТК РФ только с предварительного согласия выбо</w:t>
      </w:r>
      <w:r w:rsidRPr="00AF1A39">
        <w:t>р</w:t>
      </w:r>
      <w:r w:rsidRPr="00AF1A39">
        <w:t>ного органа первичной профсоюзной организации.</w:t>
      </w:r>
    </w:p>
    <w:p w:rsidR="0010455B" w:rsidRPr="00AF1A39" w:rsidRDefault="0010455B" w:rsidP="00A65AB2">
      <w:pPr>
        <w:pStyle w:val="31"/>
        <w:ind w:firstLine="705"/>
      </w:pPr>
      <w:r w:rsidRPr="00AF1A39">
        <w:lastRenderedPageBreak/>
        <w:t>К работе в сверхурочное время не допускаются беременные женщины</w:t>
      </w:r>
      <w:r w:rsidR="00276235" w:rsidRPr="00AF1A39">
        <w:t>, работников в возрасте до восемнадцати лет, други</w:t>
      </w:r>
      <w:r w:rsidR="00A65AB2" w:rsidRPr="00AF1A39">
        <w:t>е</w:t>
      </w:r>
      <w:r w:rsidR="00276235" w:rsidRPr="00AF1A39">
        <w:t xml:space="preserve"> категори</w:t>
      </w:r>
      <w:r w:rsidR="00A65AB2" w:rsidRPr="00AF1A39">
        <w:t>и</w:t>
      </w:r>
      <w:r w:rsidR="00276235" w:rsidRPr="00AF1A39">
        <w:t xml:space="preserve"> работников в с</w:t>
      </w:r>
      <w:r w:rsidR="00276235" w:rsidRPr="00AF1A39">
        <w:t>о</w:t>
      </w:r>
      <w:r w:rsidR="00276235" w:rsidRPr="00AF1A39">
        <w:t>ответствии с ТК РФ и иными федеральными законами.</w:t>
      </w:r>
    </w:p>
    <w:p w:rsidR="00EE47DF" w:rsidRPr="00AF1A39" w:rsidRDefault="007C33FC" w:rsidP="00DA5F56">
      <w:pPr>
        <w:pStyle w:val="31"/>
        <w:ind w:firstLine="705"/>
      </w:pPr>
      <w:r w:rsidRPr="00AF1A39">
        <w:t>3.</w:t>
      </w:r>
      <w:r w:rsidR="004A393E" w:rsidRPr="00AF1A39">
        <w:t>1</w:t>
      </w:r>
      <w:r w:rsidR="0085192B" w:rsidRPr="00AF1A39">
        <w:t>6</w:t>
      </w:r>
      <w:r w:rsidRPr="00AF1A39">
        <w:t>.</w:t>
      </w:r>
      <w:r w:rsidRPr="00AF1A39">
        <w:tab/>
        <w:t xml:space="preserve">Работодатель </w:t>
      </w:r>
      <w:r w:rsidR="00EE47DF" w:rsidRPr="00AF1A39">
        <w:t xml:space="preserve">обязан согласовывать </w:t>
      </w:r>
      <w:r w:rsidR="00276235" w:rsidRPr="00AF1A39">
        <w:t xml:space="preserve">с выборным органом первичной профсоюзной организации </w:t>
      </w:r>
      <w:r w:rsidR="00EE47DF" w:rsidRPr="00AF1A39">
        <w:t>перечень</w:t>
      </w:r>
      <w:r w:rsidR="0010455B" w:rsidRPr="00AF1A39">
        <w:t xml:space="preserve"> должностей работников с ненормирова</w:t>
      </w:r>
      <w:r w:rsidR="0010455B" w:rsidRPr="00AF1A39">
        <w:t>н</w:t>
      </w:r>
      <w:r w:rsidR="0010455B" w:rsidRPr="00AF1A39">
        <w:t>ным рабочим днем.</w:t>
      </w:r>
    </w:p>
    <w:p w:rsidR="007C33FC" w:rsidRPr="00AF1A39" w:rsidRDefault="007C33FC" w:rsidP="00DA5F56">
      <w:pPr>
        <w:pStyle w:val="31"/>
        <w:ind w:firstLine="705"/>
      </w:pPr>
      <w:r w:rsidRPr="00AF1A39">
        <w:t>3.</w:t>
      </w:r>
      <w:r w:rsidR="004A393E" w:rsidRPr="00AF1A39">
        <w:t>1</w:t>
      </w:r>
      <w:r w:rsidR="0085192B" w:rsidRPr="00AF1A39">
        <w:t>7</w:t>
      </w:r>
      <w:r w:rsidRPr="00AF1A39">
        <w:t>.</w:t>
      </w:r>
      <w:r w:rsidRPr="00AF1A39">
        <w:tab/>
      </w:r>
      <w:r w:rsidR="00E81550" w:rsidRPr="00AF1A39">
        <w:t xml:space="preserve">Работа в выходные и праздничные дни запрещается. </w:t>
      </w:r>
      <w:r w:rsidRPr="00AF1A39">
        <w:t>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</w:t>
      </w:r>
      <w:r w:rsidRPr="00AF1A39">
        <w:t>д</w:t>
      </w:r>
      <w:r w:rsidRPr="00AF1A39">
        <w:t>виденных работ, от срочного выполнения которых зависит в дальнейшем но</w:t>
      </w:r>
      <w:r w:rsidRPr="00AF1A39">
        <w:t>р</w:t>
      </w:r>
      <w:r w:rsidRPr="00AF1A39">
        <w:t xml:space="preserve">мальная работа </w:t>
      </w:r>
      <w:r w:rsidR="002323D1" w:rsidRPr="00AF1A39">
        <w:t xml:space="preserve">образовательной </w:t>
      </w:r>
      <w:r w:rsidR="00C51BF4" w:rsidRPr="00AF1A39">
        <w:t>организации</w:t>
      </w:r>
      <w:r w:rsidRPr="00AF1A39">
        <w:t>.</w:t>
      </w:r>
    </w:p>
    <w:p w:rsidR="007C33FC" w:rsidRPr="00AF1A39" w:rsidRDefault="007C33FC" w:rsidP="00DA5F56">
      <w:pPr>
        <w:pStyle w:val="31"/>
        <w:ind w:firstLine="705"/>
      </w:pPr>
      <w:r w:rsidRPr="00AF1A39">
        <w:t xml:space="preserve">Без согласия работников допускается привлечение их </w:t>
      </w:r>
      <w:r w:rsidR="0010455B" w:rsidRPr="00AF1A39">
        <w:t>к работе</w:t>
      </w:r>
      <w:r w:rsidRPr="00AF1A39">
        <w:t xml:space="preserve"> в случаях, определенных частью третьей ст</w:t>
      </w:r>
      <w:r w:rsidR="00F42D44" w:rsidRPr="00AF1A39">
        <w:t xml:space="preserve">атьи </w:t>
      </w:r>
      <w:r w:rsidRPr="00AF1A39">
        <w:t>113 ТК РФ.</w:t>
      </w:r>
    </w:p>
    <w:p w:rsidR="007C33FC" w:rsidRPr="00AF1A39" w:rsidRDefault="007C33FC" w:rsidP="00DA5F56">
      <w:pPr>
        <w:pStyle w:val="31"/>
        <w:ind w:firstLine="705"/>
      </w:pPr>
      <w:r w:rsidRPr="00AF1A39">
        <w:t>В других случаях привлечение к работе в выходные и нерабочие праз</w:t>
      </w:r>
      <w:r w:rsidRPr="00AF1A39">
        <w:t>д</w:t>
      </w:r>
      <w:r w:rsidRPr="00AF1A39">
        <w:t>ничные дни допускается с письменного согласия работника и с учетом мнения выборного органа первичной профсоюзной организации.</w:t>
      </w:r>
    </w:p>
    <w:p w:rsidR="007C33FC" w:rsidRPr="00AF1A39" w:rsidRDefault="007C33FC" w:rsidP="00DA5F56">
      <w:pPr>
        <w:pStyle w:val="31"/>
        <w:ind w:firstLine="705"/>
      </w:pPr>
      <w:r w:rsidRPr="00AF1A39">
        <w:t xml:space="preserve">Привлечение работника к работе в выходные и нерабочие праздничные дни производится по письменному распоряжению </w:t>
      </w:r>
      <w:r w:rsidR="007506C9" w:rsidRPr="00AF1A39">
        <w:t>работодателя</w:t>
      </w:r>
      <w:r w:rsidRPr="00AF1A39">
        <w:t>.</w:t>
      </w:r>
    </w:p>
    <w:p w:rsidR="007C33FC" w:rsidRPr="00AF1A39" w:rsidRDefault="00316B3E" w:rsidP="00DA5F56">
      <w:pPr>
        <w:pStyle w:val="31"/>
        <w:ind w:firstLine="705"/>
        <w:rPr>
          <w:spacing w:val="-6"/>
        </w:rPr>
      </w:pPr>
      <w:r w:rsidRPr="00AF1A39">
        <w:t xml:space="preserve">3.18. </w:t>
      </w:r>
      <w:r w:rsidR="007C33FC" w:rsidRPr="00AF1A39">
        <w:t>П</w:t>
      </w:r>
      <w:r w:rsidR="00A63CF3" w:rsidRPr="00AF1A39">
        <w:t>ривлечение работников организации</w:t>
      </w:r>
      <w:r w:rsidR="007C33FC" w:rsidRPr="00AF1A39">
        <w:t xml:space="preserve"> к выполнению работы,</w:t>
      </w:r>
      <w:r w:rsidR="002323D1" w:rsidRPr="00AF1A39">
        <w:t xml:space="preserve"> не предусмотренной</w:t>
      </w:r>
      <w:r w:rsidR="007C33FC" w:rsidRPr="00AF1A39">
        <w:t xml:space="preserve"> должностными обязанностями, трудовым договором, допу</w:t>
      </w:r>
      <w:r w:rsidR="007C33FC" w:rsidRPr="00AF1A39">
        <w:t>с</w:t>
      </w:r>
      <w:r w:rsidR="007C33FC" w:rsidRPr="00AF1A39">
        <w:t xml:space="preserve">кается только по письменному распоряжению работодателя с </w:t>
      </w:r>
      <w:r w:rsidR="007C33FC" w:rsidRPr="00AF1A39">
        <w:rPr>
          <w:spacing w:val="-6"/>
        </w:rPr>
        <w:t>письменного с</w:t>
      </w:r>
      <w:r w:rsidR="007C33FC" w:rsidRPr="00AF1A39">
        <w:rPr>
          <w:spacing w:val="-6"/>
        </w:rPr>
        <w:t>о</w:t>
      </w:r>
      <w:r w:rsidR="007C33FC" w:rsidRPr="00AF1A39">
        <w:rPr>
          <w:spacing w:val="-6"/>
        </w:rPr>
        <w:t>гласия работника</w:t>
      </w:r>
      <w:r w:rsidR="004C3072" w:rsidRPr="00AF1A39">
        <w:rPr>
          <w:spacing w:val="-6"/>
        </w:rPr>
        <w:t>, с дополнительной оплатой</w:t>
      </w:r>
      <w:r w:rsidR="007C33FC" w:rsidRPr="00AF1A39">
        <w:rPr>
          <w:spacing w:val="-6"/>
        </w:rPr>
        <w:t xml:space="preserve"> и с соблюдением ст</w:t>
      </w:r>
      <w:r w:rsidR="00150097" w:rsidRPr="00AF1A39">
        <w:rPr>
          <w:spacing w:val="-6"/>
        </w:rPr>
        <w:t xml:space="preserve">атей </w:t>
      </w:r>
      <w:r w:rsidR="007C33FC" w:rsidRPr="00AF1A39">
        <w:rPr>
          <w:spacing w:val="-6"/>
        </w:rPr>
        <w:t>60, 97</w:t>
      </w:r>
      <w:r w:rsidR="00150097" w:rsidRPr="00AF1A39">
        <w:rPr>
          <w:spacing w:val="-6"/>
        </w:rPr>
        <w:t xml:space="preserve"> и</w:t>
      </w:r>
      <w:r w:rsidR="007C33FC" w:rsidRPr="00AF1A39">
        <w:rPr>
          <w:spacing w:val="-6"/>
        </w:rPr>
        <w:t xml:space="preserve"> 99 ТК РФ.</w:t>
      </w:r>
    </w:p>
    <w:p w:rsidR="007C33FC" w:rsidRPr="00AF1A39" w:rsidRDefault="007C33FC" w:rsidP="00DA5F56">
      <w:pPr>
        <w:pStyle w:val="31"/>
        <w:ind w:firstLine="705"/>
        <w:rPr>
          <w:spacing w:val="-6"/>
        </w:rPr>
      </w:pPr>
      <w:r w:rsidRPr="00AF1A39">
        <w:rPr>
          <w:spacing w:val="-6"/>
        </w:rPr>
        <w:t>3.1</w:t>
      </w:r>
      <w:r w:rsidR="005A6F8C" w:rsidRPr="00AF1A39">
        <w:rPr>
          <w:spacing w:val="-6"/>
        </w:rPr>
        <w:t>9</w:t>
      </w:r>
      <w:r w:rsidRPr="00AF1A39">
        <w:rPr>
          <w:spacing w:val="-6"/>
        </w:rPr>
        <w:t>.</w:t>
      </w:r>
      <w:r w:rsidRPr="00AF1A39">
        <w:rPr>
          <w:spacing w:val="-6"/>
        </w:rPr>
        <w:tab/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AF1A39">
        <w:rPr>
          <w:spacing w:val="-6"/>
        </w:rPr>
        <w:t>п</w:t>
      </w:r>
      <w:r w:rsidRPr="00AF1A39">
        <w:rPr>
          <w:spacing w:val="-6"/>
        </w:rPr>
        <w:t>рав</w:t>
      </w:r>
      <w:r w:rsidRPr="00AF1A39">
        <w:rPr>
          <w:spacing w:val="-6"/>
        </w:rPr>
        <w:t>и</w:t>
      </w:r>
      <w:r w:rsidRPr="00AF1A39">
        <w:rPr>
          <w:spacing w:val="-6"/>
        </w:rPr>
        <w:t>лами внутреннего трудового распорядка</w:t>
      </w:r>
      <w:r w:rsidR="002323D1" w:rsidRPr="00AF1A39">
        <w:rPr>
          <w:spacing w:val="-6"/>
        </w:rPr>
        <w:t xml:space="preserve"> образовательной организации</w:t>
      </w:r>
      <w:r w:rsidRPr="00AF1A39">
        <w:rPr>
          <w:spacing w:val="-6"/>
        </w:rPr>
        <w:t>.</w:t>
      </w:r>
    </w:p>
    <w:p w:rsidR="007C33FC" w:rsidRPr="00AF1A39" w:rsidRDefault="007C33FC" w:rsidP="00DA5F5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1A39">
        <w:rPr>
          <w:spacing w:val="-6"/>
          <w:sz w:val="28"/>
          <w:szCs w:val="28"/>
        </w:rPr>
        <w:t>3.</w:t>
      </w:r>
      <w:r w:rsidR="009109A4" w:rsidRPr="00AF1A39">
        <w:rPr>
          <w:spacing w:val="-6"/>
          <w:sz w:val="28"/>
          <w:szCs w:val="28"/>
        </w:rPr>
        <w:t>20</w:t>
      </w:r>
      <w:r w:rsidRPr="00AF1A39">
        <w:rPr>
          <w:spacing w:val="-6"/>
          <w:sz w:val="28"/>
          <w:szCs w:val="28"/>
        </w:rPr>
        <w:t>.</w:t>
      </w:r>
      <w:r w:rsidRPr="00AF1A39">
        <w:rPr>
          <w:spacing w:val="-6"/>
          <w:sz w:val="28"/>
          <w:szCs w:val="28"/>
        </w:rPr>
        <w:tab/>
      </w:r>
      <w:r w:rsidR="00E064A7" w:rsidRPr="00AF1A39">
        <w:rPr>
          <w:sz w:val="28"/>
          <w:szCs w:val="28"/>
        </w:rPr>
        <w:t>Педагогическим работникам предоставляется ежегодный основной удлиненный оплачиваемый отпуск, продолжительность которого устанавлив</w:t>
      </w:r>
      <w:r w:rsidR="00E064A7" w:rsidRPr="00AF1A39">
        <w:rPr>
          <w:sz w:val="28"/>
          <w:szCs w:val="28"/>
        </w:rPr>
        <w:t>а</w:t>
      </w:r>
      <w:r w:rsidR="00E064A7" w:rsidRPr="00AF1A39">
        <w:rPr>
          <w:sz w:val="28"/>
          <w:szCs w:val="28"/>
        </w:rPr>
        <w:t xml:space="preserve">ется Правительством Российской Федерации, остальным </w:t>
      </w:r>
      <w:r w:rsidRPr="00AF1A39">
        <w:rPr>
          <w:sz w:val="28"/>
          <w:szCs w:val="28"/>
        </w:rPr>
        <w:t xml:space="preserve"> работникам предо</w:t>
      </w:r>
      <w:r w:rsidRPr="00AF1A39">
        <w:rPr>
          <w:sz w:val="28"/>
          <w:szCs w:val="28"/>
        </w:rPr>
        <w:t>с</w:t>
      </w:r>
      <w:r w:rsidRPr="00AF1A39">
        <w:rPr>
          <w:sz w:val="28"/>
          <w:szCs w:val="28"/>
        </w:rPr>
        <w:t>тавляется ежегодный основной оплачиваемый отпуск продолжительностью не менее 28 календарных дней с сохранением места работы (должности) и средн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го заработка.</w:t>
      </w:r>
    </w:p>
    <w:p w:rsidR="00F56922" w:rsidRPr="00AF1A39" w:rsidRDefault="007C33FC" w:rsidP="00F56922">
      <w:pPr>
        <w:pStyle w:val="31"/>
        <w:ind w:firstLine="709"/>
      </w:pPr>
      <w:r w:rsidRPr="00AF1A39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AF1A39">
        <w:t>образовательной</w:t>
      </w:r>
      <w:r w:rsidRPr="00AF1A39">
        <w:t xml:space="preserve"> организации, за второй и последующий годы работы – в любое время рабочего </w:t>
      </w:r>
      <w:r w:rsidR="002323D1" w:rsidRPr="00AF1A39">
        <w:t xml:space="preserve">года </w:t>
      </w:r>
      <w:r w:rsidRPr="00AF1A39">
        <w:t xml:space="preserve">в соответствии с очередностью предоставления отпусков. </w:t>
      </w:r>
      <w:r w:rsidR="002323D1" w:rsidRPr="00AF1A39">
        <w:t xml:space="preserve">По соглашению сторон оплачиваемый </w:t>
      </w:r>
      <w:r w:rsidRPr="00AF1A39">
        <w:t xml:space="preserve">отпуск может быть предоставлен </w:t>
      </w:r>
      <w:r w:rsidR="002323D1" w:rsidRPr="00AF1A39">
        <w:t xml:space="preserve">работникам </w:t>
      </w:r>
      <w:r w:rsidRPr="00AF1A39">
        <w:t>и до истечения шести месяцев (ст</w:t>
      </w:r>
      <w:r w:rsidR="002323D1" w:rsidRPr="00AF1A39">
        <w:t xml:space="preserve">атья </w:t>
      </w:r>
      <w:r w:rsidRPr="00AF1A39">
        <w:t>122 ТК РФ).</w:t>
      </w:r>
    </w:p>
    <w:p w:rsidR="00F56922" w:rsidRPr="00AF1A39" w:rsidRDefault="00F56922" w:rsidP="00F56922">
      <w:pPr>
        <w:pStyle w:val="31"/>
        <w:ind w:firstLine="709"/>
      </w:pPr>
      <w:r w:rsidRPr="00AF1A39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</w:t>
      </w:r>
      <w:r w:rsidRPr="00AF1A39">
        <w:t>н</w:t>
      </w:r>
      <w:r w:rsidRPr="00AF1A39">
        <w:t>ной для них продолжительности и оплачиваться в полном размере.</w:t>
      </w:r>
    </w:p>
    <w:p w:rsidR="007C33FC" w:rsidRPr="00AF1A39" w:rsidRDefault="007C33FC" w:rsidP="00DA5F56">
      <w:pPr>
        <w:pStyle w:val="31"/>
        <w:ind w:firstLine="709"/>
      </w:pPr>
      <w:r w:rsidRPr="00AF1A39">
        <w:t>3.</w:t>
      </w:r>
      <w:r w:rsidR="0085192B" w:rsidRPr="00AF1A39">
        <w:t>2</w:t>
      </w:r>
      <w:r w:rsidR="009109A4" w:rsidRPr="00AF1A39">
        <w:t>1</w:t>
      </w:r>
      <w:r w:rsidRPr="00AF1A39">
        <w:t>.</w:t>
      </w:r>
      <w:r w:rsidRPr="00AF1A39">
        <w:tab/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</w:t>
      </w:r>
      <w:r w:rsidRPr="00AF1A39">
        <w:lastRenderedPageBreak/>
        <w:t>по согласованию с выборным органом первичной профсоюзной организации не позднее</w:t>
      </w:r>
      <w:r w:rsidR="002323D1" w:rsidRPr="00AF1A39">
        <w:t>,</w:t>
      </w:r>
      <w:r w:rsidRPr="00AF1A39">
        <w:t xml:space="preserve"> чем за 2 недели до наступления календарного года.</w:t>
      </w:r>
    </w:p>
    <w:p w:rsidR="007C33FC" w:rsidRPr="00AF1A39" w:rsidRDefault="007C33FC" w:rsidP="00C869CE">
      <w:pPr>
        <w:pStyle w:val="31"/>
        <w:ind w:firstLine="709"/>
      </w:pPr>
      <w:r w:rsidRPr="00AF1A39">
        <w:t xml:space="preserve">О времени начала отпуска работник должен быть </w:t>
      </w:r>
      <w:r w:rsidR="00E064A7" w:rsidRPr="00AF1A39">
        <w:t xml:space="preserve">письменно </w:t>
      </w:r>
      <w:r w:rsidRPr="00AF1A39">
        <w:t>извещен не позднее, чем за две недели до его начала.</w:t>
      </w:r>
    </w:p>
    <w:p w:rsidR="007C33FC" w:rsidRPr="00AF1A39" w:rsidRDefault="007C33FC" w:rsidP="00C869CE">
      <w:pPr>
        <w:pStyle w:val="31"/>
        <w:ind w:firstLine="709"/>
      </w:pPr>
      <w:r w:rsidRPr="00AF1A39">
        <w:t xml:space="preserve">Продление, перенесение, разделение и отзыв из </w:t>
      </w:r>
      <w:r w:rsidR="002323D1" w:rsidRPr="00AF1A39">
        <w:t>оплачиваемого отпуска</w:t>
      </w:r>
      <w:r w:rsidRPr="00AF1A39">
        <w:t xml:space="preserve"> производится с согласия работника в случаях, предусмотренных ст</w:t>
      </w:r>
      <w:r w:rsidR="002323D1" w:rsidRPr="00AF1A39">
        <w:t xml:space="preserve">атьями </w:t>
      </w:r>
      <w:r w:rsidRPr="00AF1A39">
        <w:t>124-125 ТК РФ.</w:t>
      </w:r>
    </w:p>
    <w:p w:rsidR="007C33FC" w:rsidRPr="00AF1A39" w:rsidRDefault="007C33FC" w:rsidP="00C869CE">
      <w:pPr>
        <w:pStyle w:val="31"/>
        <w:ind w:firstLine="709"/>
      </w:pPr>
      <w:r w:rsidRPr="00AF1A39">
        <w:t>3.</w:t>
      </w:r>
      <w:r w:rsidR="0085192B" w:rsidRPr="00AF1A39">
        <w:t>2</w:t>
      </w:r>
      <w:r w:rsidR="009109A4" w:rsidRPr="00AF1A39">
        <w:t>2</w:t>
      </w:r>
      <w:r w:rsidRPr="00AF1A39">
        <w:t>.</w:t>
      </w:r>
      <w:r w:rsidRPr="00AF1A39">
        <w:tab/>
        <w:t xml:space="preserve">В соответствии с законодательством работникам предоставляются ежегодные дополнительные </w:t>
      </w:r>
      <w:r w:rsidR="00D67F39" w:rsidRPr="00AF1A39">
        <w:t xml:space="preserve">оплачиваемые </w:t>
      </w:r>
      <w:r w:rsidRPr="00AF1A39">
        <w:t>отпуска:</w:t>
      </w:r>
    </w:p>
    <w:p w:rsidR="00C26ECE" w:rsidRPr="00AF1A39" w:rsidRDefault="007C33FC" w:rsidP="00C26ECE">
      <w:pPr>
        <w:pStyle w:val="31"/>
        <w:ind w:firstLine="705"/>
      </w:pPr>
      <w:r w:rsidRPr="00AF1A39">
        <w:t>- за н</w:t>
      </w:r>
      <w:r w:rsidR="003775BE" w:rsidRPr="00AF1A39">
        <w:t>енормированный рабочий день -3</w:t>
      </w:r>
      <w:r w:rsidR="00BE07BB" w:rsidRPr="00AF1A39">
        <w:t xml:space="preserve"> </w:t>
      </w:r>
      <w:r w:rsidR="003775BE" w:rsidRPr="00AF1A39">
        <w:t>дня</w:t>
      </w:r>
      <w:r w:rsidRPr="00AF1A39">
        <w:t>;</w:t>
      </w:r>
    </w:p>
    <w:p w:rsidR="00C26ECE" w:rsidRPr="00AF1A39" w:rsidRDefault="00C26ECE" w:rsidP="00C26ECE">
      <w:pPr>
        <w:pStyle w:val="31"/>
        <w:ind w:firstLine="705"/>
      </w:pPr>
      <w:r w:rsidRPr="00AF1A39">
        <w:t>- за работу в районах Крайнего Севера, приравненных к ним местностях, местностях с особым</w:t>
      </w:r>
      <w:r w:rsidR="00E261EF" w:rsidRPr="00AF1A39">
        <w:t xml:space="preserve">и климатическими условиями 8 </w:t>
      </w:r>
      <w:r w:rsidRPr="00AF1A39">
        <w:t>дней.</w:t>
      </w:r>
    </w:p>
    <w:p w:rsidR="00F56922" w:rsidRPr="00AF1A39" w:rsidRDefault="00F56922" w:rsidP="00C26ECE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1A39">
        <w:rPr>
          <w:rFonts w:ascii="Times New Roman" w:hAnsi="Times New Roman" w:cs="Times New Roman"/>
          <w:kern w:val="0"/>
          <w:sz w:val="28"/>
          <w:szCs w:val="28"/>
          <w:lang w:eastAsia="ru-RU"/>
        </w:rPr>
        <w:t>Работникам, занятым на работах с вредными и опасными условиями</w:t>
      </w:r>
      <w:r w:rsidRPr="00AF1A39">
        <w:rPr>
          <w:rFonts w:ascii="Times New Roman" w:hAnsi="Times New Roman" w:cs="Times New Roman"/>
          <w:sz w:val="28"/>
          <w:szCs w:val="28"/>
        </w:rPr>
        <w:t xml:space="preserve"> труда, обеспечивается право на дополнительный отпуск и сокращенный рабочий день</w:t>
      </w:r>
      <w:r w:rsidR="00106F15" w:rsidRPr="00AF1A39">
        <w:rPr>
          <w:rFonts w:ascii="Times New Roman" w:hAnsi="Times New Roman" w:cs="Times New Roman"/>
          <w:sz w:val="28"/>
          <w:szCs w:val="28"/>
        </w:rPr>
        <w:t>.</w:t>
      </w:r>
    </w:p>
    <w:p w:rsidR="00CE63D3" w:rsidRPr="00AF1A39" w:rsidRDefault="00F56922" w:rsidP="00F56922">
      <w:pPr>
        <w:spacing w:line="20" w:lineRule="atLeast"/>
        <w:ind w:firstLine="705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Работникам, которым по условиям трудового договора установлен н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нормированный рабочий день, предоставляется дополнительный оплачиваемый отпуск за ненормированный рабочий день. Перечень должностей этих работн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ков и продолжительность дополнительного оплачиваемого отпуска за ненорм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 xml:space="preserve">рованный рабочий день </w:t>
      </w:r>
      <w:r w:rsidR="00CE63D3" w:rsidRPr="00AF1A39">
        <w:rPr>
          <w:sz w:val="28"/>
          <w:szCs w:val="28"/>
        </w:rPr>
        <w:t>определяется в соответствии с</w:t>
      </w:r>
      <w:r w:rsidR="00F67DCC" w:rsidRPr="00AF1A39">
        <w:rPr>
          <w:sz w:val="28"/>
          <w:szCs w:val="28"/>
        </w:rPr>
        <w:t>о с</w:t>
      </w:r>
      <w:r w:rsidR="00CE63D3" w:rsidRPr="00AF1A39">
        <w:rPr>
          <w:sz w:val="28"/>
          <w:szCs w:val="28"/>
        </w:rPr>
        <w:t>тать</w:t>
      </w:r>
      <w:r w:rsidR="00F67DCC" w:rsidRPr="00AF1A39">
        <w:rPr>
          <w:sz w:val="28"/>
          <w:szCs w:val="28"/>
        </w:rPr>
        <w:t xml:space="preserve">ей </w:t>
      </w:r>
      <w:r w:rsidR="00CE63D3" w:rsidRPr="00AF1A39">
        <w:rPr>
          <w:sz w:val="28"/>
          <w:szCs w:val="28"/>
        </w:rPr>
        <w:t>119 ТК РФ</w:t>
      </w:r>
      <w:r w:rsidR="00F67DCC" w:rsidRPr="00AF1A39">
        <w:rPr>
          <w:sz w:val="28"/>
          <w:szCs w:val="28"/>
        </w:rPr>
        <w:t xml:space="preserve"> по согласованию с выборным органом первичной профсоюзной организации.</w:t>
      </w:r>
      <w:r w:rsidR="00FB3D07" w:rsidRPr="00AF1A39">
        <w:rPr>
          <w:sz w:val="28"/>
          <w:szCs w:val="28"/>
        </w:rPr>
        <w:t xml:space="preserve"> </w:t>
      </w:r>
      <w:r w:rsidR="00F61BB8" w:rsidRPr="00AF1A39">
        <w:rPr>
          <w:sz w:val="28"/>
          <w:szCs w:val="28"/>
        </w:rPr>
        <w:t xml:space="preserve"> </w:t>
      </w:r>
    </w:p>
    <w:p w:rsidR="007C33FC" w:rsidRPr="00AF1A39" w:rsidRDefault="007C33FC" w:rsidP="00C869CE">
      <w:pPr>
        <w:pStyle w:val="31"/>
        <w:ind w:firstLine="705"/>
      </w:pPr>
      <w:r w:rsidRPr="00AF1A39">
        <w:t>3.</w:t>
      </w:r>
      <w:r w:rsidR="0085192B" w:rsidRPr="00AF1A39">
        <w:t>2</w:t>
      </w:r>
      <w:r w:rsidR="009109A4" w:rsidRPr="00AF1A39">
        <w:t>3</w:t>
      </w:r>
      <w:r w:rsidRPr="00AF1A39">
        <w:t>.</w:t>
      </w:r>
      <w:r w:rsidRPr="00AF1A39">
        <w:tab/>
        <w:t>При исчислении общей продолжительности ежегодного оплачива</w:t>
      </w:r>
      <w:r w:rsidRPr="00AF1A39">
        <w:t>е</w:t>
      </w:r>
      <w:r w:rsidRPr="00AF1A39">
        <w:t>мого отпуска дополнительные оплачиваемые отпуска суммируются с ежего</w:t>
      </w:r>
      <w:r w:rsidRPr="00AF1A39">
        <w:t>д</w:t>
      </w:r>
      <w:r w:rsidRPr="00AF1A39">
        <w:t>ным основным оплачиваемым отпуском.</w:t>
      </w:r>
    </w:p>
    <w:p w:rsidR="007C33FC" w:rsidRPr="00AF1A39" w:rsidRDefault="007C33FC" w:rsidP="00C869CE">
      <w:pPr>
        <w:pStyle w:val="31"/>
        <w:ind w:firstLine="705"/>
      </w:pPr>
      <w:r w:rsidRPr="00AF1A39">
        <w:t>3.</w:t>
      </w:r>
      <w:r w:rsidR="0085192B" w:rsidRPr="00AF1A39">
        <w:t>2</w:t>
      </w:r>
      <w:r w:rsidR="009109A4" w:rsidRPr="00AF1A39">
        <w:t>4</w:t>
      </w:r>
      <w:r w:rsidRPr="00AF1A39">
        <w:t>.</w:t>
      </w:r>
      <w:r w:rsidRPr="00AF1A39">
        <w:tab/>
      </w:r>
      <w:r w:rsidR="005E332B" w:rsidRPr="00AF1A39">
        <w:t xml:space="preserve">Ежегодный оплачиваемый отпуск </w:t>
      </w:r>
      <w:r w:rsidRPr="00AF1A39">
        <w:t>продле</w:t>
      </w:r>
      <w:r w:rsidR="005E332B" w:rsidRPr="00AF1A39">
        <w:t>вается</w:t>
      </w:r>
      <w:r w:rsidRPr="00AF1A39">
        <w:t xml:space="preserve"> в случае временной нетрудоспособности работника, наступившей во время отпуска.</w:t>
      </w:r>
    </w:p>
    <w:p w:rsidR="007C33FC" w:rsidRPr="00AF1A39" w:rsidRDefault="007C33FC" w:rsidP="00C869CE">
      <w:pPr>
        <w:pStyle w:val="31"/>
        <w:ind w:firstLine="705"/>
      </w:pPr>
      <w:r w:rsidRPr="00AF1A39">
        <w:t>Ежегодный оплачиваемый отпуск по соглашению между работником и работодателем переносится на другой срок при несвоевременной оплате врем</w:t>
      </w:r>
      <w:r w:rsidRPr="00AF1A39">
        <w:t>е</w:t>
      </w:r>
      <w:r w:rsidRPr="00AF1A39">
        <w:t>ни отпуска либо при предупреждении работника о начале отпуска позднее</w:t>
      </w:r>
      <w:r w:rsidR="002323D1" w:rsidRPr="00AF1A39">
        <w:t>,</w:t>
      </w:r>
      <w:r w:rsidRPr="00AF1A39">
        <w:t xml:space="preserve"> чем за две недели.</w:t>
      </w:r>
    </w:p>
    <w:p w:rsidR="00B5652D" w:rsidRPr="00AF1A39" w:rsidRDefault="00B5652D" w:rsidP="00B5652D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При увольнении работнику выплачивается денежная компенсация за н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 xml:space="preserve">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B5652D" w:rsidRPr="00AF1A39" w:rsidRDefault="00B5652D" w:rsidP="00B5652D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При этом учителям, проработавшим 10 месяцев, выплачивается денежная компенсация за неиспользованный отпуск за полную продолжительность 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пуска – 56 календарных дней.</w:t>
      </w:r>
    </w:p>
    <w:p w:rsidR="0022455C" w:rsidRPr="00AF1A39" w:rsidRDefault="0022455C" w:rsidP="00B5652D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Работнику предоставляется ежегодный дополнительный оплачиваемый отпуск </w:t>
      </w:r>
      <w:r w:rsidR="00886ABB" w:rsidRPr="00AF1A39">
        <w:rPr>
          <w:sz w:val="28"/>
          <w:szCs w:val="28"/>
        </w:rPr>
        <w:t>продолжительностью 8</w:t>
      </w:r>
      <w:r w:rsidRPr="00AF1A39">
        <w:rPr>
          <w:sz w:val="28"/>
          <w:szCs w:val="28"/>
        </w:rPr>
        <w:t xml:space="preserve">  календарных дней в связи </w:t>
      </w:r>
      <w:r w:rsidRPr="00AF1A39">
        <w:rPr>
          <w:color w:val="000000"/>
          <w:sz w:val="28"/>
          <w:szCs w:val="28"/>
        </w:rPr>
        <w:t>с проживанием в  с</w:t>
      </w:r>
      <w:r w:rsidRPr="00AF1A39">
        <w:rPr>
          <w:color w:val="000000"/>
          <w:sz w:val="28"/>
          <w:szCs w:val="28"/>
        </w:rPr>
        <w:t>е</w:t>
      </w:r>
      <w:r w:rsidRPr="00AF1A39">
        <w:rPr>
          <w:color w:val="000000"/>
          <w:sz w:val="28"/>
          <w:szCs w:val="28"/>
        </w:rPr>
        <w:t>верном районе,  где установлены районный коэффициент и процентная надба</w:t>
      </w:r>
      <w:r w:rsidRPr="00AF1A39">
        <w:rPr>
          <w:color w:val="000000"/>
          <w:sz w:val="28"/>
          <w:szCs w:val="28"/>
        </w:rPr>
        <w:t>в</w:t>
      </w:r>
      <w:r w:rsidRPr="00AF1A39">
        <w:rPr>
          <w:color w:val="000000"/>
          <w:sz w:val="28"/>
          <w:szCs w:val="28"/>
        </w:rPr>
        <w:t xml:space="preserve">ка к заработной плате </w:t>
      </w:r>
      <w:proofErr w:type="gramStart"/>
      <w:r w:rsidRPr="00AF1A39">
        <w:rPr>
          <w:color w:val="000000"/>
          <w:sz w:val="28"/>
          <w:szCs w:val="28"/>
        </w:rPr>
        <w:t xml:space="preserve">( </w:t>
      </w:r>
      <w:proofErr w:type="gramEnd"/>
      <w:r w:rsidRPr="00AF1A39">
        <w:rPr>
          <w:color w:val="000000"/>
          <w:sz w:val="28"/>
          <w:szCs w:val="28"/>
        </w:rPr>
        <w:t>ст. 14 Закона РФ от 19.02.1993 N 4520-1 "О государс</w:t>
      </w:r>
      <w:r w:rsidRPr="00AF1A39">
        <w:rPr>
          <w:color w:val="000000"/>
          <w:sz w:val="28"/>
          <w:szCs w:val="28"/>
        </w:rPr>
        <w:t>т</w:t>
      </w:r>
      <w:r w:rsidRPr="00AF1A39">
        <w:rPr>
          <w:color w:val="000000"/>
          <w:sz w:val="28"/>
          <w:szCs w:val="28"/>
        </w:rPr>
        <w:t>венных гарантиях и компенсациях для лиц, работающих в районах Крайнего Севера и приравненных к ним местностях")</w:t>
      </w:r>
    </w:p>
    <w:p w:rsidR="00316B3E" w:rsidRPr="00AF1A39" w:rsidRDefault="00316B3E" w:rsidP="00316B3E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>Денежная компенсация за неиспользованный отпуск при увольнении 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ботника исчисляется исходя из количества неиспользованных дней отпуска с учетом рабочего года работника.</w:t>
      </w:r>
    </w:p>
    <w:p w:rsidR="00316B3E" w:rsidRPr="00AF1A39" w:rsidRDefault="00316B3E" w:rsidP="00316B3E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При исчислении стажа работы при выплате денежной компенсации за н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использованный отпуск при увольнении  необходимо учесть, что:</w:t>
      </w:r>
    </w:p>
    <w:p w:rsidR="00316B3E" w:rsidRPr="00AF1A39" w:rsidRDefault="00316B3E" w:rsidP="00316B3E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все дни отпусков, предоставляемых по просьбе работника без сохран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ния заработной платы, если их общая продолжительность превышает 14 кале</w:t>
      </w:r>
      <w:r w:rsidRPr="00AF1A39">
        <w:rPr>
          <w:sz w:val="28"/>
          <w:szCs w:val="28"/>
        </w:rPr>
        <w:t>н</w:t>
      </w:r>
      <w:r w:rsidRPr="00AF1A39">
        <w:rPr>
          <w:sz w:val="28"/>
          <w:szCs w:val="28"/>
        </w:rPr>
        <w:t>дарных дней в течение рабочего года, должны исключаться из подсчета  стажа, дающего право на выплату компенсации за неиспользованный отпуск при увольнении (ст</w:t>
      </w:r>
      <w:r w:rsidR="00687E3E" w:rsidRPr="00AF1A39">
        <w:rPr>
          <w:sz w:val="28"/>
          <w:szCs w:val="28"/>
        </w:rPr>
        <w:t>атья</w:t>
      </w:r>
      <w:r w:rsidRPr="00AF1A39">
        <w:rPr>
          <w:sz w:val="28"/>
          <w:szCs w:val="28"/>
        </w:rPr>
        <w:t xml:space="preserve"> 121 ТК РФ);</w:t>
      </w:r>
    </w:p>
    <w:p w:rsidR="00316B3E" w:rsidRPr="00AF1A39" w:rsidRDefault="00316B3E" w:rsidP="00316B3E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излишки, составляющие менее половины месяца, исключаются из по</w:t>
      </w:r>
      <w:r w:rsidRPr="00AF1A39">
        <w:rPr>
          <w:sz w:val="28"/>
          <w:szCs w:val="28"/>
        </w:rPr>
        <w:t>д</w:t>
      </w:r>
      <w:r w:rsidRPr="00AF1A39">
        <w:rPr>
          <w:sz w:val="28"/>
          <w:szCs w:val="28"/>
        </w:rPr>
        <w:t xml:space="preserve">счета, а излишки, составляющие не менее половины месяца, округляются </w:t>
      </w:r>
      <w:proofErr w:type="gramStart"/>
      <w:r w:rsidRPr="00AF1A39">
        <w:rPr>
          <w:sz w:val="28"/>
          <w:szCs w:val="28"/>
        </w:rPr>
        <w:t>до полного месяца</w:t>
      </w:r>
      <w:proofErr w:type="gramEnd"/>
      <w:r w:rsidRPr="00AF1A39">
        <w:rPr>
          <w:sz w:val="28"/>
          <w:szCs w:val="28"/>
        </w:rPr>
        <w:t xml:space="preserve"> (п. 35 Правил об очередных и дополнительных отпусках, утв. НКТ СССР от 30 апреля </w:t>
      </w:r>
      <w:smartTag w:uri="urn:schemas-microsoft-com:office:smarttags" w:element="metricconverter">
        <w:smartTagPr>
          <w:attr w:name="ProductID" w:val="1930 г"/>
        </w:smartTagPr>
        <w:r w:rsidRPr="00AF1A39">
          <w:rPr>
            <w:sz w:val="28"/>
            <w:szCs w:val="28"/>
          </w:rPr>
          <w:t>1930 г</w:t>
        </w:r>
      </w:smartTag>
      <w:r w:rsidRPr="00AF1A39">
        <w:rPr>
          <w:sz w:val="28"/>
          <w:szCs w:val="28"/>
        </w:rPr>
        <w:t>. № 169).</w:t>
      </w:r>
    </w:p>
    <w:p w:rsidR="007C33FC" w:rsidRPr="00AF1A39" w:rsidRDefault="007C33FC" w:rsidP="00C869CE">
      <w:pPr>
        <w:pStyle w:val="31"/>
        <w:ind w:firstLine="705"/>
      </w:pPr>
      <w:r w:rsidRPr="00AF1A39">
        <w:t>3.</w:t>
      </w:r>
      <w:r w:rsidR="0085192B" w:rsidRPr="00AF1A39">
        <w:t>25</w:t>
      </w:r>
      <w:r w:rsidRPr="00AF1A39">
        <w:t>.</w:t>
      </w:r>
      <w:r w:rsidRPr="00AF1A39">
        <w:tab/>
        <w:t xml:space="preserve">Стороны договорились о предоставлении </w:t>
      </w:r>
      <w:r w:rsidR="00F3358A" w:rsidRPr="00AF1A39">
        <w:t>работникам образов</w:t>
      </w:r>
      <w:r w:rsidR="00F3358A" w:rsidRPr="00AF1A39">
        <w:t>а</w:t>
      </w:r>
      <w:r w:rsidR="00F3358A" w:rsidRPr="00AF1A39">
        <w:t xml:space="preserve">тельной организации </w:t>
      </w:r>
      <w:r w:rsidRPr="00AF1A39">
        <w:t>дополнительного оплачиваемого отпуска</w:t>
      </w:r>
      <w:r w:rsidR="00C81D87" w:rsidRPr="00AF1A39">
        <w:t xml:space="preserve"> в следующих случаях</w:t>
      </w:r>
      <w:r w:rsidRPr="00AF1A39">
        <w:t>:</w:t>
      </w:r>
      <w:r w:rsidR="001E1629" w:rsidRPr="00AF1A39">
        <w:t xml:space="preserve"> </w:t>
      </w:r>
      <w:r w:rsidR="00F61BB8" w:rsidRPr="00AF1A39">
        <w:t xml:space="preserve"> </w:t>
      </w:r>
    </w:p>
    <w:p w:rsidR="007C33FC" w:rsidRPr="00AF1A39" w:rsidRDefault="007C33FC" w:rsidP="00C869CE">
      <w:pPr>
        <w:pStyle w:val="31"/>
        <w:ind w:firstLine="705"/>
      </w:pPr>
      <w:r w:rsidRPr="00AF1A39">
        <w:t>- рождени</w:t>
      </w:r>
      <w:r w:rsidR="00C81D87" w:rsidRPr="00AF1A39">
        <w:t>я</w:t>
      </w:r>
      <w:r w:rsidRPr="00AF1A39">
        <w:t xml:space="preserve"> ребенка – </w:t>
      </w:r>
      <w:r w:rsidR="00EA7CC1" w:rsidRPr="00AF1A39">
        <w:t>1</w:t>
      </w:r>
      <w:r w:rsidR="000B78D3" w:rsidRPr="00AF1A39">
        <w:t xml:space="preserve"> </w:t>
      </w:r>
      <w:r w:rsidRPr="00AF1A39">
        <w:t>д</w:t>
      </w:r>
      <w:r w:rsidR="00EA7CC1" w:rsidRPr="00AF1A39">
        <w:t>ень</w:t>
      </w:r>
      <w:r w:rsidRPr="00AF1A39">
        <w:t>;</w:t>
      </w:r>
    </w:p>
    <w:p w:rsidR="007C33FC" w:rsidRPr="00AF1A39" w:rsidRDefault="007C33FC" w:rsidP="00C869CE">
      <w:pPr>
        <w:pStyle w:val="31"/>
        <w:ind w:firstLine="705"/>
      </w:pPr>
      <w:r w:rsidRPr="00AF1A39">
        <w:t>- бракосочетани</w:t>
      </w:r>
      <w:r w:rsidR="00C81D87" w:rsidRPr="00AF1A39">
        <w:t>я</w:t>
      </w:r>
      <w:r w:rsidRPr="00AF1A39">
        <w:t xml:space="preserve"> </w:t>
      </w:r>
      <w:r w:rsidR="001776DD" w:rsidRPr="00AF1A39">
        <w:t>детей</w:t>
      </w:r>
      <w:r w:rsidRPr="00AF1A39">
        <w:t xml:space="preserve"> </w:t>
      </w:r>
      <w:r w:rsidR="001776DD" w:rsidRPr="00AF1A39">
        <w:t xml:space="preserve">работников </w:t>
      </w:r>
      <w:r w:rsidRPr="00AF1A39">
        <w:t xml:space="preserve">– </w:t>
      </w:r>
      <w:r w:rsidR="006971CE" w:rsidRPr="00AF1A39">
        <w:t xml:space="preserve">до </w:t>
      </w:r>
      <w:r w:rsidR="00EA7CC1" w:rsidRPr="00AF1A39">
        <w:t>3</w:t>
      </w:r>
      <w:r w:rsidR="00BE07BB" w:rsidRPr="00AF1A39">
        <w:t xml:space="preserve"> </w:t>
      </w:r>
      <w:r w:rsidR="000B78D3" w:rsidRPr="00AF1A39">
        <w:t>календарных дней</w:t>
      </w:r>
      <w:r w:rsidRPr="00AF1A39">
        <w:t>;</w:t>
      </w:r>
    </w:p>
    <w:p w:rsidR="007C33FC" w:rsidRPr="00AF1A39" w:rsidRDefault="007C33FC" w:rsidP="00C869CE">
      <w:pPr>
        <w:pStyle w:val="31"/>
        <w:ind w:firstLine="705"/>
      </w:pPr>
      <w:r w:rsidRPr="00AF1A39">
        <w:t>- бракосочетани</w:t>
      </w:r>
      <w:r w:rsidR="00C81D87" w:rsidRPr="00AF1A39">
        <w:t>я</w:t>
      </w:r>
      <w:r w:rsidRPr="00AF1A39">
        <w:t xml:space="preserve"> работника – </w:t>
      </w:r>
      <w:r w:rsidR="006971CE" w:rsidRPr="00AF1A39">
        <w:t xml:space="preserve">до </w:t>
      </w:r>
      <w:r w:rsidR="00EA7CC1" w:rsidRPr="00AF1A39">
        <w:t>3</w:t>
      </w:r>
      <w:r w:rsidR="006971CE" w:rsidRPr="00AF1A39">
        <w:t xml:space="preserve"> </w:t>
      </w:r>
      <w:r w:rsidRPr="00AF1A39">
        <w:t xml:space="preserve">календарных </w:t>
      </w:r>
      <w:r w:rsidR="000B78D3" w:rsidRPr="00AF1A39">
        <w:t>дней</w:t>
      </w:r>
      <w:r w:rsidRPr="00AF1A39">
        <w:t>;</w:t>
      </w:r>
    </w:p>
    <w:p w:rsidR="007C33FC" w:rsidRPr="00AF1A39" w:rsidRDefault="007C33FC" w:rsidP="00C869CE">
      <w:pPr>
        <w:pStyle w:val="31"/>
        <w:ind w:firstLine="705"/>
      </w:pPr>
      <w:r w:rsidRPr="00AF1A39">
        <w:t xml:space="preserve">- похорон близких родственников – </w:t>
      </w:r>
      <w:r w:rsidR="006971CE" w:rsidRPr="00AF1A39">
        <w:t>до</w:t>
      </w:r>
      <w:r w:rsidR="00A25082" w:rsidRPr="00AF1A39">
        <w:t xml:space="preserve"> </w:t>
      </w:r>
      <w:r w:rsidR="006971CE" w:rsidRPr="00AF1A39">
        <w:t>5</w:t>
      </w:r>
      <w:r w:rsidR="00A25082" w:rsidRPr="00AF1A39">
        <w:t xml:space="preserve"> </w:t>
      </w:r>
      <w:r w:rsidRPr="00AF1A39">
        <w:t xml:space="preserve">календарных </w:t>
      </w:r>
      <w:r w:rsidR="000B78D3" w:rsidRPr="00AF1A39">
        <w:t>дней</w:t>
      </w:r>
      <w:r w:rsidRPr="00AF1A39">
        <w:t>;</w:t>
      </w:r>
    </w:p>
    <w:p w:rsidR="001F7E10" w:rsidRPr="00AF1A39" w:rsidRDefault="001F7E10" w:rsidP="001F7E10">
      <w:pPr>
        <w:pStyle w:val="31"/>
        <w:ind w:firstLine="705"/>
      </w:pPr>
      <w:r w:rsidRPr="00AF1A39">
        <w:t>3.2</w:t>
      </w:r>
      <w:r w:rsidR="0085192B" w:rsidRPr="00AF1A39">
        <w:t>6</w:t>
      </w:r>
      <w:r w:rsidRPr="00AF1A39">
        <w:t>.</w:t>
      </w:r>
      <w:r w:rsidRPr="00AF1A39">
        <w:tab/>
        <w:t>Исчисление среднего заработка для оплаты ежегодного отпуска производится в соответствии со статьей 139 ТК РФ.</w:t>
      </w:r>
    </w:p>
    <w:p w:rsidR="007C33FC" w:rsidRPr="00AF1A39" w:rsidRDefault="007C33FC" w:rsidP="00C869CE">
      <w:pPr>
        <w:pStyle w:val="31"/>
        <w:ind w:firstLine="705"/>
      </w:pPr>
      <w:r w:rsidRPr="00AF1A39">
        <w:t>3.</w:t>
      </w:r>
      <w:r w:rsidR="004A393E" w:rsidRPr="00AF1A39">
        <w:t>2</w:t>
      </w:r>
      <w:r w:rsidR="0085192B" w:rsidRPr="00AF1A39">
        <w:t>7</w:t>
      </w:r>
      <w:r w:rsidRPr="00AF1A39">
        <w:t>.</w:t>
      </w:r>
      <w:r w:rsidRPr="00AF1A39">
        <w:tab/>
        <w:t>Отпуска без сохранения заработной платы предоставляются рабо</w:t>
      </w:r>
      <w:r w:rsidRPr="00AF1A39">
        <w:t>т</w:t>
      </w:r>
      <w:r w:rsidRPr="00AF1A39">
        <w:t>нику по семейным обстоятельствам и другим уважительным причинам</w:t>
      </w:r>
      <w:r w:rsidR="00F815B1" w:rsidRPr="00AF1A39">
        <w:t xml:space="preserve"> </w:t>
      </w:r>
      <w:r w:rsidRPr="00AF1A39">
        <w:t>пр</w:t>
      </w:r>
      <w:r w:rsidRPr="00AF1A39">
        <w:t>о</w:t>
      </w:r>
      <w:r w:rsidRPr="00AF1A39">
        <w:t>должительность</w:t>
      </w:r>
      <w:r w:rsidR="00F815B1" w:rsidRPr="00AF1A39">
        <w:t>ю,</w:t>
      </w:r>
      <w:r w:rsidRPr="00AF1A39">
        <w:t xml:space="preserve"> </w:t>
      </w:r>
      <w:r w:rsidR="00F815B1" w:rsidRPr="00AF1A39">
        <w:t>о</w:t>
      </w:r>
      <w:r w:rsidRPr="00AF1A39">
        <w:t>пределяе</w:t>
      </w:r>
      <w:r w:rsidR="00F815B1" w:rsidRPr="00AF1A39">
        <w:t>мой</w:t>
      </w:r>
      <w:r w:rsidRPr="00AF1A39">
        <w:t xml:space="preserve"> по соглашению между работ</w:t>
      </w:r>
      <w:r w:rsidR="00F815B1" w:rsidRPr="00AF1A39">
        <w:t>ником и работ</w:t>
      </w:r>
      <w:r w:rsidR="00F815B1" w:rsidRPr="00AF1A39">
        <w:t>о</w:t>
      </w:r>
      <w:r w:rsidR="00F815B1" w:rsidRPr="00AF1A39">
        <w:t>дателем</w:t>
      </w:r>
      <w:r w:rsidRPr="00AF1A39">
        <w:t>.</w:t>
      </w:r>
    </w:p>
    <w:p w:rsidR="001E1629" w:rsidRPr="00AF1A39" w:rsidRDefault="007C33FC" w:rsidP="00C869CE">
      <w:pPr>
        <w:pStyle w:val="31"/>
        <w:ind w:firstLine="705"/>
      </w:pPr>
      <w:r w:rsidRPr="00AF1A39">
        <w:t>3.</w:t>
      </w:r>
      <w:r w:rsidR="004A393E" w:rsidRPr="00AF1A39">
        <w:t>2</w:t>
      </w:r>
      <w:r w:rsidR="0085192B" w:rsidRPr="00AF1A39">
        <w:t>8</w:t>
      </w:r>
      <w:r w:rsidRPr="00AF1A39">
        <w:t>.</w:t>
      </w:r>
      <w:r w:rsidRPr="00AF1A39">
        <w:tab/>
        <w:t>Работодатель обязуется предоставить отпуск без сохранения зар</w:t>
      </w:r>
      <w:r w:rsidRPr="00AF1A39">
        <w:t>а</w:t>
      </w:r>
      <w:r w:rsidRPr="00AF1A39">
        <w:t>ботной платы, на основании письменного заявления работника</w:t>
      </w:r>
      <w:r w:rsidR="00EE1608" w:rsidRPr="00AF1A39">
        <w:t xml:space="preserve"> в сроки, указа</w:t>
      </w:r>
      <w:r w:rsidR="00EE1608" w:rsidRPr="00AF1A39">
        <w:t>н</w:t>
      </w:r>
      <w:r w:rsidR="00EE1608" w:rsidRPr="00AF1A39">
        <w:t>ные работником,</w:t>
      </w:r>
      <w:r w:rsidR="00F815B1" w:rsidRPr="00AF1A39">
        <w:t xml:space="preserve"> в </w:t>
      </w:r>
      <w:r w:rsidRPr="00AF1A39">
        <w:t>следующи</w:t>
      </w:r>
      <w:r w:rsidR="00F815B1" w:rsidRPr="00AF1A39">
        <w:t>х случаях</w:t>
      </w:r>
      <w:r w:rsidRPr="00AF1A39">
        <w:t>:</w:t>
      </w:r>
    </w:p>
    <w:p w:rsidR="007C33FC" w:rsidRPr="00AF1A39" w:rsidRDefault="0066281E" w:rsidP="00C869CE">
      <w:pPr>
        <w:pStyle w:val="31"/>
        <w:ind w:firstLine="705"/>
      </w:pPr>
      <w:r w:rsidRPr="00AF1A39">
        <w:t>-</w:t>
      </w:r>
      <w:r w:rsidR="00BE07BB" w:rsidRPr="00AF1A39">
        <w:t xml:space="preserve"> </w:t>
      </w:r>
      <w:r w:rsidR="007C33FC" w:rsidRPr="00AF1A39">
        <w:t xml:space="preserve">родителям, </w:t>
      </w:r>
      <w:r w:rsidR="00F815B1" w:rsidRPr="00AF1A39">
        <w:t>воспитыва</w:t>
      </w:r>
      <w:r w:rsidR="007C33FC" w:rsidRPr="00AF1A39">
        <w:t>ющим детей в возрасте до 14 лет – 14 календа</w:t>
      </w:r>
      <w:r w:rsidR="007C33FC" w:rsidRPr="00AF1A39">
        <w:t>р</w:t>
      </w:r>
      <w:r w:rsidR="007C33FC" w:rsidRPr="00AF1A39">
        <w:t>ных дней;</w:t>
      </w:r>
    </w:p>
    <w:p w:rsidR="007C33FC" w:rsidRPr="00AF1A39" w:rsidRDefault="00D735BD" w:rsidP="00C869CE">
      <w:pPr>
        <w:pStyle w:val="31"/>
        <w:ind w:firstLine="705"/>
      </w:pPr>
      <w:r w:rsidRPr="00AF1A39">
        <w:t>- в связи с переездом на новое место жительств</w:t>
      </w:r>
      <w:r w:rsidR="00F815B1" w:rsidRPr="00AF1A39">
        <w:t>а</w:t>
      </w:r>
      <w:r w:rsidR="009F253F" w:rsidRPr="00AF1A39">
        <w:t xml:space="preserve"> – до</w:t>
      </w:r>
      <w:r w:rsidR="00A25082" w:rsidRPr="00AF1A39">
        <w:t xml:space="preserve"> </w:t>
      </w:r>
      <w:r w:rsidR="009F253F" w:rsidRPr="00AF1A39">
        <w:t>5</w:t>
      </w:r>
      <w:r w:rsidRPr="00AF1A39">
        <w:t xml:space="preserve"> </w:t>
      </w:r>
      <w:proofErr w:type="gramStart"/>
      <w:r w:rsidRPr="00AF1A39">
        <w:t>календарных</w:t>
      </w:r>
      <w:proofErr w:type="gramEnd"/>
      <w:r w:rsidRPr="00AF1A39">
        <w:t xml:space="preserve"> дня;</w:t>
      </w:r>
    </w:p>
    <w:p w:rsidR="007C33FC" w:rsidRPr="00AF1A39" w:rsidRDefault="0066281E" w:rsidP="00C869CE">
      <w:pPr>
        <w:pStyle w:val="31"/>
        <w:ind w:firstLine="705"/>
      </w:pPr>
      <w:r w:rsidRPr="00AF1A39">
        <w:t>-</w:t>
      </w:r>
      <w:r w:rsidR="00BE07BB" w:rsidRPr="00AF1A39">
        <w:t xml:space="preserve"> </w:t>
      </w:r>
      <w:r w:rsidR="007C33FC" w:rsidRPr="00AF1A39">
        <w:t xml:space="preserve">для проводов детей на военную службу – </w:t>
      </w:r>
      <w:r w:rsidR="009F253F" w:rsidRPr="00AF1A39">
        <w:t>до</w:t>
      </w:r>
      <w:r w:rsidR="00A25082" w:rsidRPr="00AF1A39">
        <w:t xml:space="preserve"> </w:t>
      </w:r>
      <w:r w:rsidR="009F253F" w:rsidRPr="00AF1A39">
        <w:t>5</w:t>
      </w:r>
      <w:r w:rsidR="00A25082" w:rsidRPr="00AF1A39">
        <w:t xml:space="preserve"> </w:t>
      </w:r>
      <w:r w:rsidR="007C33FC" w:rsidRPr="00AF1A39">
        <w:t>календарных дня;</w:t>
      </w:r>
    </w:p>
    <w:p w:rsidR="007C33FC" w:rsidRPr="00AF1A39" w:rsidRDefault="0066281E" w:rsidP="00C869CE">
      <w:pPr>
        <w:pStyle w:val="31"/>
        <w:ind w:firstLine="705"/>
      </w:pPr>
      <w:r w:rsidRPr="00AF1A39">
        <w:t>-</w:t>
      </w:r>
      <w:r w:rsidR="00BE07BB" w:rsidRPr="00AF1A39">
        <w:t xml:space="preserve"> </w:t>
      </w:r>
      <w:r w:rsidR="007C33FC" w:rsidRPr="00AF1A39">
        <w:t xml:space="preserve">тяжелого заболевания близкого родственника – </w:t>
      </w:r>
      <w:r w:rsidR="009F253F" w:rsidRPr="00AF1A39">
        <w:t>до</w:t>
      </w:r>
      <w:r w:rsidR="00A25082" w:rsidRPr="00AF1A39">
        <w:t xml:space="preserve"> </w:t>
      </w:r>
      <w:r w:rsidR="009F253F" w:rsidRPr="00AF1A39">
        <w:t>5</w:t>
      </w:r>
      <w:r w:rsidR="00A25082" w:rsidRPr="00AF1A39">
        <w:t xml:space="preserve"> </w:t>
      </w:r>
      <w:proofErr w:type="gramStart"/>
      <w:r w:rsidR="007C33FC" w:rsidRPr="00AF1A39">
        <w:t>календарных</w:t>
      </w:r>
      <w:proofErr w:type="gramEnd"/>
      <w:r w:rsidR="007C33FC" w:rsidRPr="00AF1A39">
        <w:t xml:space="preserve"> дня;</w:t>
      </w:r>
    </w:p>
    <w:p w:rsidR="007C33FC" w:rsidRPr="00AF1A39" w:rsidRDefault="0066281E" w:rsidP="00C869CE">
      <w:pPr>
        <w:pStyle w:val="31"/>
        <w:ind w:firstLine="705"/>
      </w:pPr>
      <w:r w:rsidRPr="00AF1A39">
        <w:t>-</w:t>
      </w:r>
      <w:r w:rsidR="00BE07BB" w:rsidRPr="00AF1A39">
        <w:t xml:space="preserve"> </w:t>
      </w:r>
      <w:r w:rsidR="007C33FC" w:rsidRPr="00AF1A39">
        <w:t xml:space="preserve">участникам Великой Отечественной войны </w:t>
      </w:r>
      <w:r w:rsidR="005F7AF0" w:rsidRPr="00AF1A39">
        <w:t xml:space="preserve">– </w:t>
      </w:r>
      <w:r w:rsidR="007C33FC" w:rsidRPr="00AF1A39">
        <w:t>до 35 календарных дней в году;</w:t>
      </w:r>
    </w:p>
    <w:p w:rsidR="007C33FC" w:rsidRPr="00AF1A39" w:rsidRDefault="0066281E" w:rsidP="00C869CE">
      <w:pPr>
        <w:pStyle w:val="31"/>
        <w:ind w:firstLine="705"/>
      </w:pPr>
      <w:r w:rsidRPr="00AF1A39">
        <w:t>-</w:t>
      </w:r>
      <w:r w:rsidR="00BE07BB" w:rsidRPr="00AF1A39">
        <w:t xml:space="preserve"> </w:t>
      </w:r>
      <w:r w:rsidR="007C33FC" w:rsidRPr="00AF1A39">
        <w:t>работающим пенсионерам по старости (по возрасту) – до 14 календа</w:t>
      </w:r>
      <w:r w:rsidR="007C33FC" w:rsidRPr="00AF1A39">
        <w:t>р</w:t>
      </w:r>
      <w:r w:rsidR="007C33FC" w:rsidRPr="00AF1A39">
        <w:t>ных дней в году;</w:t>
      </w:r>
    </w:p>
    <w:p w:rsidR="007C33FC" w:rsidRPr="00AF1A39" w:rsidRDefault="0066281E" w:rsidP="00C869CE">
      <w:pPr>
        <w:pStyle w:val="31"/>
        <w:ind w:firstLine="705"/>
      </w:pPr>
      <w:r w:rsidRPr="00AF1A39">
        <w:t>-</w:t>
      </w:r>
      <w:r w:rsidR="00BE07BB" w:rsidRPr="00AF1A39">
        <w:t xml:space="preserve"> </w:t>
      </w:r>
      <w:r w:rsidR="007C33FC" w:rsidRPr="00AF1A39">
        <w:t>родителям и женам (мужьям) военнослужащих, погибших или умерших вследствие ранения, контузии или увечья, полученных при исполнении обяза</w:t>
      </w:r>
      <w:r w:rsidR="007C33FC" w:rsidRPr="00AF1A39">
        <w:t>н</w:t>
      </w:r>
      <w:r w:rsidR="007C33FC" w:rsidRPr="00AF1A39">
        <w:t>ностей военной службы, либо вследствие заболевания</w:t>
      </w:r>
      <w:r w:rsidR="00904D56" w:rsidRPr="00AF1A39">
        <w:t>,</w:t>
      </w:r>
      <w:r w:rsidR="007C33FC" w:rsidRPr="00AF1A39">
        <w:t xml:space="preserve"> связанного с прохожд</w:t>
      </w:r>
      <w:r w:rsidR="007C33FC" w:rsidRPr="00AF1A39">
        <w:t>е</w:t>
      </w:r>
      <w:r w:rsidR="007C33FC" w:rsidRPr="00AF1A39">
        <w:t>нием военной службы – до 14 календарных дней в году;</w:t>
      </w:r>
    </w:p>
    <w:p w:rsidR="007C33FC" w:rsidRPr="00AF1A39" w:rsidRDefault="0066281E" w:rsidP="00C869CE">
      <w:pPr>
        <w:pStyle w:val="31"/>
        <w:ind w:firstLine="705"/>
      </w:pPr>
      <w:r w:rsidRPr="00AF1A39">
        <w:t>-</w:t>
      </w:r>
      <w:r w:rsidR="00BE07BB" w:rsidRPr="00AF1A39">
        <w:t xml:space="preserve"> </w:t>
      </w:r>
      <w:r w:rsidR="007C33FC" w:rsidRPr="00AF1A39">
        <w:t>работающим инвалидам – до 60 календарных дней в году.</w:t>
      </w:r>
    </w:p>
    <w:p w:rsidR="00343A75" w:rsidRPr="00AF1A39" w:rsidRDefault="00EE5673" w:rsidP="00343A75">
      <w:pPr>
        <w:pStyle w:val="31"/>
        <w:ind w:firstLine="705"/>
      </w:pPr>
      <w:r w:rsidRPr="00AF1A39">
        <w:lastRenderedPageBreak/>
        <w:t>3.29</w:t>
      </w:r>
      <w:r w:rsidR="00343A75" w:rsidRPr="00AF1A39">
        <w:t>.</w:t>
      </w:r>
      <w:r w:rsidR="00343A75" w:rsidRPr="00AF1A39">
        <w:tab/>
      </w:r>
      <w:proofErr w:type="gramStart"/>
      <w:r w:rsidR="00343A75" w:rsidRPr="00AF1A39">
        <w:t>Педагогическим работникам не реже чем через каждые десять лет непрерывной педагогической работы предоставляется длительный отпуск ср</w:t>
      </w:r>
      <w:r w:rsidR="00343A75" w:rsidRPr="00AF1A39">
        <w:t>о</w:t>
      </w:r>
      <w:r w:rsidR="00343A75" w:rsidRPr="00AF1A39">
        <w:t>ком до одного года в порядке, установленном федеральным органом исполн</w:t>
      </w:r>
      <w:r w:rsidR="00343A75" w:rsidRPr="00AF1A39">
        <w:t>и</w:t>
      </w:r>
      <w:r w:rsidR="00343A75" w:rsidRPr="00AF1A39">
        <w:t>тельной власти, осуществляющим функции по выработке государственной п</w:t>
      </w:r>
      <w:r w:rsidR="00343A75" w:rsidRPr="00AF1A39">
        <w:t>о</w:t>
      </w:r>
      <w:r w:rsidR="00343A75" w:rsidRPr="00AF1A39">
        <w:t xml:space="preserve">литики и нормативно-правовому регулированию в сфере образования </w:t>
      </w:r>
      <w:r w:rsidR="00794BC6" w:rsidRPr="00AF1A39">
        <w:t>(по</w:t>
      </w:r>
      <w:r w:rsidR="00794BC6" w:rsidRPr="00AF1A39">
        <w:t>д</w:t>
      </w:r>
      <w:r w:rsidR="00794BC6" w:rsidRPr="00AF1A39">
        <w:t>пункт 4 пункта 5 статьи 47 Федерального з</w:t>
      </w:r>
      <w:r w:rsidR="00343A75" w:rsidRPr="00AF1A39">
        <w:t>акона «Об образовании в Российской Федерации», статья 335 ТК РФ).</w:t>
      </w:r>
      <w:proofErr w:type="gramEnd"/>
    </w:p>
    <w:p w:rsidR="008B05BD" w:rsidRPr="00AF1A39" w:rsidRDefault="008B05BD" w:rsidP="008B05BD">
      <w:pPr>
        <w:pStyle w:val="31"/>
        <w:ind w:firstLine="567"/>
      </w:pPr>
      <w:r w:rsidRPr="00AF1A39">
        <w:t>3.</w:t>
      </w:r>
      <w:r w:rsidR="00EE5673" w:rsidRPr="00AF1A39">
        <w:t>30</w:t>
      </w:r>
      <w:r w:rsidRPr="00AF1A39">
        <w:t>.</w:t>
      </w:r>
      <w:r w:rsidRPr="00AF1A39">
        <w:tab/>
        <w:t>Выборный орган первичной профсоюзной организации обязуется:</w:t>
      </w:r>
    </w:p>
    <w:p w:rsidR="008B05BD" w:rsidRPr="00AF1A39" w:rsidRDefault="008B05BD" w:rsidP="008B05BD">
      <w:pPr>
        <w:pStyle w:val="31"/>
        <w:ind w:firstLine="567"/>
      </w:pPr>
      <w:r w:rsidRPr="00AF1A39">
        <w:t>3.</w:t>
      </w:r>
      <w:r w:rsidR="00EE5673" w:rsidRPr="00AF1A39">
        <w:t>30</w:t>
      </w:r>
      <w:r w:rsidRPr="00AF1A39">
        <w:t xml:space="preserve">.1. Осуществлять </w:t>
      </w:r>
      <w:proofErr w:type="gramStart"/>
      <w:r w:rsidRPr="00AF1A39">
        <w:t>контроль за</w:t>
      </w:r>
      <w:proofErr w:type="gramEnd"/>
      <w:r w:rsidRPr="00AF1A39">
        <w:t xml:space="preserve">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настоящ</w:t>
      </w:r>
      <w:r w:rsidRPr="00AF1A39">
        <w:t>е</w:t>
      </w:r>
      <w:r w:rsidRPr="00AF1A39">
        <w:t>го  коллективного договора по вопросам рабочего времени и времени отдыха работников.</w:t>
      </w:r>
    </w:p>
    <w:p w:rsidR="008B05BD" w:rsidRPr="00AF1A39" w:rsidRDefault="008B05BD" w:rsidP="008B05BD">
      <w:pPr>
        <w:pStyle w:val="31"/>
        <w:ind w:firstLine="567"/>
      </w:pPr>
      <w:r w:rsidRPr="00AF1A39">
        <w:t>3.</w:t>
      </w:r>
      <w:r w:rsidR="00EE5673" w:rsidRPr="00AF1A39">
        <w:t>30</w:t>
      </w:r>
      <w:r w:rsidRPr="00AF1A39">
        <w:t>.2. Предоставлять работодателю</w:t>
      </w:r>
      <w:r w:rsidR="00106F15" w:rsidRPr="00AF1A39">
        <w:t xml:space="preserve"> мотивированное мнение </w:t>
      </w:r>
      <w:proofErr w:type="gramStart"/>
      <w:r w:rsidR="00106F15" w:rsidRPr="00AF1A39">
        <w:t>(</w:t>
      </w:r>
      <w:r w:rsidRPr="00AF1A39">
        <w:t xml:space="preserve"> </w:t>
      </w:r>
      <w:proofErr w:type="gramEnd"/>
      <w:r w:rsidRPr="00AF1A39">
        <w:t>согласов</w:t>
      </w:r>
      <w:r w:rsidRPr="00AF1A39">
        <w:t>а</w:t>
      </w:r>
      <w:r w:rsidRPr="00AF1A39">
        <w:t>ние) при принятии локальных нормативных актов, регулирующих вопросы р</w:t>
      </w:r>
      <w:r w:rsidRPr="00AF1A39">
        <w:t>а</w:t>
      </w:r>
      <w:r w:rsidRPr="00AF1A39">
        <w:t>бочего времени и времени отдыха работников, с соблюдением сроков и поря</w:t>
      </w:r>
      <w:r w:rsidRPr="00AF1A39">
        <w:t>д</w:t>
      </w:r>
      <w:r w:rsidRPr="00AF1A39">
        <w:t>ка, установленных ст</w:t>
      </w:r>
      <w:r w:rsidR="004E0257" w:rsidRPr="00AF1A39">
        <w:t xml:space="preserve">атьей </w:t>
      </w:r>
      <w:r w:rsidRPr="00AF1A39">
        <w:t>372 ТК РФ.</w:t>
      </w:r>
    </w:p>
    <w:p w:rsidR="008B05BD" w:rsidRPr="00AF1A39" w:rsidRDefault="008B05BD" w:rsidP="008B05BD">
      <w:pPr>
        <w:pStyle w:val="31"/>
        <w:ind w:firstLine="567"/>
      </w:pPr>
      <w:r w:rsidRPr="00AF1A39">
        <w:t>3.</w:t>
      </w:r>
      <w:r w:rsidR="00EE5673" w:rsidRPr="00AF1A39">
        <w:t>30</w:t>
      </w:r>
      <w:r w:rsidRPr="00AF1A39">
        <w:t>.3. Вносить работодателю представления об устранении выявленных нарушений.</w:t>
      </w:r>
    </w:p>
    <w:p w:rsidR="00B84A3B" w:rsidRPr="00AF1A39" w:rsidRDefault="00B84A3B" w:rsidP="00C869CE">
      <w:pPr>
        <w:pStyle w:val="31"/>
        <w:jc w:val="center"/>
        <w:outlineLvl w:val="0"/>
        <w:rPr>
          <w:b/>
          <w:bCs/>
          <w:caps/>
        </w:rPr>
      </w:pPr>
    </w:p>
    <w:p w:rsidR="00014810" w:rsidRPr="00AF1A39" w:rsidRDefault="00014810" w:rsidP="00C869CE">
      <w:pPr>
        <w:pStyle w:val="31"/>
        <w:jc w:val="center"/>
        <w:outlineLvl w:val="0"/>
        <w:rPr>
          <w:b/>
          <w:bCs/>
          <w:caps/>
        </w:rPr>
      </w:pPr>
      <w:r w:rsidRPr="00AF1A39">
        <w:rPr>
          <w:b/>
          <w:bCs/>
          <w:caps/>
          <w:lang w:val="en-US"/>
        </w:rPr>
        <w:t>IV</w:t>
      </w:r>
      <w:r w:rsidR="0002281E" w:rsidRPr="00AF1A39">
        <w:rPr>
          <w:b/>
          <w:bCs/>
          <w:caps/>
        </w:rPr>
        <w:t>. Оплата и нормирование труда</w:t>
      </w:r>
    </w:p>
    <w:p w:rsidR="00C1670B" w:rsidRPr="00AF1A39" w:rsidRDefault="00C1670B" w:rsidP="00C869CE">
      <w:pPr>
        <w:rPr>
          <w:sz w:val="28"/>
          <w:szCs w:val="28"/>
        </w:rPr>
      </w:pPr>
    </w:p>
    <w:p w:rsidR="00F748FE" w:rsidRPr="00AF1A39" w:rsidRDefault="0002281E" w:rsidP="009F253F">
      <w:pPr>
        <w:pStyle w:val="af9"/>
        <w:ind w:firstLine="567"/>
        <w:rPr>
          <w:sz w:val="28"/>
          <w:szCs w:val="28"/>
        </w:rPr>
      </w:pPr>
      <w:r w:rsidRPr="00AF1A39">
        <w:rPr>
          <w:rFonts w:eastAsia="MS Mincho"/>
          <w:sz w:val="28"/>
          <w:szCs w:val="28"/>
        </w:rPr>
        <w:t>4</w:t>
      </w:r>
      <w:r w:rsidR="00095A44" w:rsidRPr="00AF1A39">
        <w:rPr>
          <w:rFonts w:eastAsia="MS Mincho"/>
          <w:sz w:val="28"/>
          <w:szCs w:val="28"/>
        </w:rPr>
        <w:t>.1.</w:t>
      </w:r>
      <w:r w:rsidR="00BE07BB" w:rsidRPr="00AF1A39">
        <w:rPr>
          <w:rFonts w:eastAsia="MS Mincho"/>
          <w:sz w:val="28"/>
          <w:szCs w:val="28"/>
        </w:rPr>
        <w:tab/>
      </w:r>
      <w:r w:rsidR="00095A44" w:rsidRPr="00AF1A39">
        <w:rPr>
          <w:rFonts w:eastAsia="MS Mincho"/>
          <w:sz w:val="28"/>
          <w:szCs w:val="28"/>
        </w:rPr>
        <w:t xml:space="preserve">Заработная плата выплачивается работникам за текущий месяц не реже чем каждые полмесяца в денежной форме. </w:t>
      </w:r>
      <w:r w:rsidR="009F253F" w:rsidRPr="00AF1A39">
        <w:rPr>
          <w:sz w:val="28"/>
          <w:szCs w:val="28"/>
        </w:rPr>
        <w:t>При совпадении дня выпл</w:t>
      </w:r>
      <w:r w:rsidR="009F253F" w:rsidRPr="00AF1A39">
        <w:rPr>
          <w:sz w:val="28"/>
          <w:szCs w:val="28"/>
        </w:rPr>
        <w:t>а</w:t>
      </w:r>
      <w:r w:rsidR="009F253F" w:rsidRPr="00AF1A39">
        <w:rPr>
          <w:sz w:val="28"/>
          <w:szCs w:val="28"/>
        </w:rPr>
        <w:t>ты заработной платы с выходным или нерабочим праздничным днем выпл</w:t>
      </w:r>
      <w:r w:rsidR="009F253F" w:rsidRPr="00AF1A39">
        <w:rPr>
          <w:sz w:val="28"/>
          <w:szCs w:val="28"/>
        </w:rPr>
        <w:t>а</w:t>
      </w:r>
      <w:r w:rsidR="009F253F" w:rsidRPr="00AF1A39">
        <w:rPr>
          <w:sz w:val="28"/>
          <w:szCs w:val="28"/>
        </w:rPr>
        <w:t>чивать заработную плату накануне этого дня.</w:t>
      </w:r>
      <w:r w:rsidR="00106F15" w:rsidRPr="00AF1A39">
        <w:rPr>
          <w:sz w:val="28"/>
          <w:szCs w:val="28"/>
        </w:rPr>
        <w:t xml:space="preserve"> </w:t>
      </w:r>
    </w:p>
    <w:p w:rsidR="00095A44" w:rsidRPr="00AF1A39" w:rsidRDefault="00095A44" w:rsidP="009F253F">
      <w:pPr>
        <w:pStyle w:val="af9"/>
        <w:ind w:firstLine="567"/>
        <w:rPr>
          <w:rFonts w:eastAsia="MS Mincho"/>
          <w:i/>
          <w:iCs/>
          <w:sz w:val="28"/>
          <w:szCs w:val="28"/>
        </w:rPr>
      </w:pPr>
      <w:r w:rsidRPr="00AF1A39">
        <w:rPr>
          <w:rFonts w:eastAsia="MS Mincho"/>
          <w:sz w:val="28"/>
          <w:szCs w:val="28"/>
        </w:rPr>
        <w:t>Днями выплаты заработной платы я</w:t>
      </w:r>
      <w:r w:rsidR="009F253F" w:rsidRPr="00AF1A39">
        <w:rPr>
          <w:rFonts w:eastAsia="MS Mincho"/>
          <w:sz w:val="28"/>
          <w:szCs w:val="28"/>
        </w:rPr>
        <w:t>вляются:</w:t>
      </w:r>
      <w:r w:rsidR="009F253F" w:rsidRPr="00AF1A39">
        <w:rPr>
          <w:rFonts w:eastAsia="MS Mincho"/>
          <w:b/>
          <w:sz w:val="28"/>
          <w:szCs w:val="28"/>
        </w:rPr>
        <w:t xml:space="preserve"> </w:t>
      </w:r>
      <w:r w:rsidR="009F253F" w:rsidRPr="00AF1A39">
        <w:rPr>
          <w:rFonts w:eastAsia="MS Mincho"/>
          <w:sz w:val="28"/>
          <w:szCs w:val="28"/>
        </w:rPr>
        <w:t>2</w:t>
      </w:r>
      <w:r w:rsidR="0022455C" w:rsidRPr="00AF1A39">
        <w:rPr>
          <w:rFonts w:eastAsia="MS Mincho"/>
          <w:sz w:val="28"/>
          <w:szCs w:val="28"/>
        </w:rPr>
        <w:t>5</w:t>
      </w:r>
      <w:r w:rsidR="00F748FE" w:rsidRPr="00AF1A39">
        <w:rPr>
          <w:rFonts w:eastAsia="MS Mincho"/>
          <w:sz w:val="28"/>
          <w:szCs w:val="28"/>
        </w:rPr>
        <w:t xml:space="preserve"> числ</w:t>
      </w:r>
      <w:r w:rsidR="00EA7CC1" w:rsidRPr="00AF1A39">
        <w:rPr>
          <w:rFonts w:eastAsia="MS Mincho"/>
          <w:sz w:val="28"/>
          <w:szCs w:val="28"/>
        </w:rPr>
        <w:t>о</w:t>
      </w:r>
      <w:r w:rsidR="00F748FE" w:rsidRPr="00AF1A39">
        <w:rPr>
          <w:rFonts w:eastAsia="MS Mincho"/>
          <w:sz w:val="28"/>
          <w:szCs w:val="28"/>
        </w:rPr>
        <w:t xml:space="preserve"> текущего месяца и 10 числ</w:t>
      </w:r>
      <w:r w:rsidR="00EA7CC1" w:rsidRPr="00AF1A39">
        <w:rPr>
          <w:rFonts w:eastAsia="MS Mincho"/>
          <w:sz w:val="28"/>
          <w:szCs w:val="28"/>
        </w:rPr>
        <w:t>о</w:t>
      </w:r>
      <w:r w:rsidR="00F748FE" w:rsidRPr="00AF1A39">
        <w:rPr>
          <w:rFonts w:eastAsia="MS Mincho"/>
          <w:sz w:val="28"/>
          <w:szCs w:val="28"/>
        </w:rPr>
        <w:t xml:space="preserve"> следующего месяца. </w:t>
      </w:r>
    </w:p>
    <w:p w:rsidR="00095A44" w:rsidRPr="00AF1A39" w:rsidRDefault="00095A44" w:rsidP="00C869CE">
      <w:pPr>
        <w:autoSpaceDE w:val="0"/>
        <w:autoSpaceDN w:val="0"/>
        <w:adjustRightInd w:val="0"/>
        <w:ind w:firstLine="708"/>
        <w:jc w:val="both"/>
        <w:rPr>
          <w:rFonts w:eastAsia="MS Mincho"/>
          <w:iCs/>
          <w:sz w:val="28"/>
          <w:szCs w:val="28"/>
        </w:rPr>
      </w:pPr>
      <w:r w:rsidRPr="00AF1A39">
        <w:rPr>
          <w:rFonts w:eastAsia="MS Mincho"/>
          <w:iCs/>
          <w:sz w:val="28"/>
          <w:szCs w:val="28"/>
        </w:rPr>
        <w:t>При выплате заработной платы работнику вручается расч</w:t>
      </w:r>
      <w:r w:rsidR="007D7CF5" w:rsidRPr="00AF1A39">
        <w:rPr>
          <w:rFonts w:eastAsia="MS Mincho"/>
          <w:iCs/>
          <w:sz w:val="28"/>
          <w:szCs w:val="28"/>
        </w:rPr>
        <w:t>е</w:t>
      </w:r>
      <w:r w:rsidRPr="00AF1A39">
        <w:rPr>
          <w:rFonts w:eastAsia="MS Mincho"/>
          <w:iCs/>
          <w:sz w:val="28"/>
          <w:szCs w:val="28"/>
        </w:rPr>
        <w:t>тный листок, с указанием</w:t>
      </w:r>
      <w:r w:rsidR="00ED2B6E" w:rsidRPr="00AF1A39">
        <w:rPr>
          <w:rFonts w:eastAsia="MS Mincho"/>
          <w:iCs/>
          <w:sz w:val="28"/>
          <w:szCs w:val="28"/>
        </w:rPr>
        <w:t>:</w:t>
      </w:r>
    </w:p>
    <w:p w:rsidR="00095A44" w:rsidRPr="00AF1A39" w:rsidRDefault="00095A44" w:rsidP="00C869CE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AF1A39">
        <w:rPr>
          <w:iCs/>
          <w:sz w:val="28"/>
          <w:szCs w:val="28"/>
        </w:rPr>
        <w:t>- составных частей заработной платы, причитающейся ему за соответс</w:t>
      </w:r>
      <w:r w:rsidRPr="00AF1A39">
        <w:rPr>
          <w:iCs/>
          <w:sz w:val="28"/>
          <w:szCs w:val="28"/>
        </w:rPr>
        <w:t>т</w:t>
      </w:r>
      <w:r w:rsidRPr="00AF1A39">
        <w:rPr>
          <w:iCs/>
          <w:sz w:val="28"/>
          <w:szCs w:val="28"/>
        </w:rPr>
        <w:t>вующий период;</w:t>
      </w:r>
    </w:p>
    <w:p w:rsidR="00095A44" w:rsidRPr="00AF1A39" w:rsidRDefault="00095A44" w:rsidP="00C869CE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AF1A39">
        <w:rPr>
          <w:iCs/>
          <w:sz w:val="28"/>
          <w:szCs w:val="28"/>
        </w:rPr>
        <w:t>- размеров иных сумм, начисленных работнику, в том числе денежной компенсации за нарушение работодателем установленного срока соответстве</w:t>
      </w:r>
      <w:r w:rsidRPr="00AF1A39">
        <w:rPr>
          <w:iCs/>
          <w:sz w:val="28"/>
          <w:szCs w:val="28"/>
        </w:rPr>
        <w:t>н</w:t>
      </w:r>
      <w:r w:rsidRPr="00AF1A39">
        <w:rPr>
          <w:iCs/>
          <w:sz w:val="28"/>
          <w:szCs w:val="28"/>
        </w:rPr>
        <w:t>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AF1A39" w:rsidRDefault="00095A44" w:rsidP="00C869CE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AF1A39">
        <w:rPr>
          <w:iCs/>
          <w:sz w:val="28"/>
          <w:szCs w:val="28"/>
        </w:rPr>
        <w:t>- размер</w:t>
      </w:r>
      <w:r w:rsidR="007D7CF5" w:rsidRPr="00AF1A39">
        <w:rPr>
          <w:iCs/>
          <w:sz w:val="28"/>
          <w:szCs w:val="28"/>
        </w:rPr>
        <w:t>ов</w:t>
      </w:r>
      <w:r w:rsidRPr="00AF1A39">
        <w:rPr>
          <w:iCs/>
          <w:sz w:val="28"/>
          <w:szCs w:val="28"/>
        </w:rPr>
        <w:t xml:space="preserve"> и основани</w:t>
      </w:r>
      <w:r w:rsidR="007D7CF5" w:rsidRPr="00AF1A39">
        <w:rPr>
          <w:iCs/>
          <w:sz w:val="28"/>
          <w:szCs w:val="28"/>
        </w:rPr>
        <w:t>й</w:t>
      </w:r>
      <w:r w:rsidRPr="00AF1A39">
        <w:rPr>
          <w:iCs/>
          <w:sz w:val="28"/>
          <w:szCs w:val="28"/>
        </w:rPr>
        <w:t xml:space="preserve"> произведенных удержаний;</w:t>
      </w:r>
    </w:p>
    <w:p w:rsidR="00095A44" w:rsidRPr="00AF1A39" w:rsidRDefault="00095A44" w:rsidP="00C869CE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AF1A39">
        <w:rPr>
          <w:iCs/>
          <w:sz w:val="28"/>
          <w:szCs w:val="28"/>
        </w:rPr>
        <w:t>- общей денежной суммы, подлежащей выплате.</w:t>
      </w:r>
    </w:p>
    <w:p w:rsidR="00ED2B6E" w:rsidRPr="00AF1A39" w:rsidRDefault="00ED2B6E" w:rsidP="00C869CE">
      <w:pPr>
        <w:autoSpaceDE w:val="0"/>
        <w:autoSpaceDN w:val="0"/>
        <w:adjustRightInd w:val="0"/>
        <w:ind w:firstLine="708"/>
        <w:jc w:val="both"/>
        <w:rPr>
          <w:i/>
          <w:iCs/>
          <w:sz w:val="28"/>
          <w:szCs w:val="28"/>
        </w:rPr>
      </w:pPr>
      <w:r w:rsidRPr="00AF1A39">
        <w:rPr>
          <w:sz w:val="28"/>
          <w:szCs w:val="28"/>
        </w:rPr>
        <w:t xml:space="preserve">Форма расчетного листка утверждается работодателем с учетом мнения выборного органа первичной профсоюзной организации </w:t>
      </w:r>
      <w:r w:rsidR="009F253F" w:rsidRPr="00AF1A39">
        <w:rPr>
          <w:i/>
          <w:sz w:val="28"/>
          <w:szCs w:val="28"/>
        </w:rPr>
        <w:t xml:space="preserve"> </w:t>
      </w:r>
    </w:p>
    <w:p w:rsidR="00DD583A" w:rsidRPr="00AF1A39" w:rsidRDefault="0002281E" w:rsidP="00A975C4">
      <w:pPr>
        <w:autoSpaceDE w:val="0"/>
        <w:autoSpaceDN w:val="0"/>
        <w:adjustRightInd w:val="0"/>
        <w:ind w:firstLine="540"/>
        <w:jc w:val="both"/>
        <w:rPr>
          <w:rFonts w:eastAsia="MS Mincho"/>
          <w:sz w:val="28"/>
          <w:szCs w:val="28"/>
        </w:rPr>
      </w:pPr>
      <w:r w:rsidRPr="00AF1A39">
        <w:rPr>
          <w:rFonts w:eastAsia="MS Mincho"/>
          <w:sz w:val="28"/>
          <w:szCs w:val="28"/>
        </w:rPr>
        <w:t>4</w:t>
      </w:r>
      <w:r w:rsidR="00095A44" w:rsidRPr="00AF1A39">
        <w:rPr>
          <w:rFonts w:eastAsia="MS Mincho"/>
          <w:sz w:val="28"/>
          <w:szCs w:val="28"/>
        </w:rPr>
        <w:t>.2.</w:t>
      </w:r>
      <w:r w:rsidR="00152CB8" w:rsidRPr="00AF1A39">
        <w:rPr>
          <w:rFonts w:eastAsia="MS Mincho"/>
          <w:sz w:val="28"/>
          <w:szCs w:val="28"/>
        </w:rPr>
        <w:t xml:space="preserve"> </w:t>
      </w:r>
      <w:r w:rsidR="00D735BD" w:rsidRPr="00AF1A39">
        <w:rPr>
          <w:rFonts w:eastAsia="MS Mincho"/>
          <w:sz w:val="28"/>
          <w:szCs w:val="28"/>
        </w:rPr>
        <w:t>Заработная плата исчисляется в соответствии с трудовым законод</w:t>
      </w:r>
      <w:r w:rsidR="00D735BD" w:rsidRPr="00AF1A39">
        <w:rPr>
          <w:rFonts w:eastAsia="MS Mincho"/>
          <w:sz w:val="28"/>
          <w:szCs w:val="28"/>
        </w:rPr>
        <w:t>а</w:t>
      </w:r>
      <w:r w:rsidR="00D735BD" w:rsidRPr="00AF1A39">
        <w:rPr>
          <w:rFonts w:eastAsia="MS Mincho"/>
          <w:sz w:val="28"/>
          <w:szCs w:val="28"/>
        </w:rPr>
        <w:t>тельством и включает в себя ставки заработной платы</w:t>
      </w:r>
      <w:r w:rsidR="00DD583A" w:rsidRPr="00AF1A39">
        <w:rPr>
          <w:rFonts w:eastAsia="MS Mincho"/>
          <w:sz w:val="28"/>
          <w:szCs w:val="28"/>
        </w:rPr>
        <w:t>, оклады</w:t>
      </w:r>
      <w:r w:rsidR="00D735BD" w:rsidRPr="00AF1A39">
        <w:rPr>
          <w:rFonts w:eastAsia="MS Mincho"/>
          <w:sz w:val="28"/>
          <w:szCs w:val="28"/>
        </w:rPr>
        <w:t xml:space="preserve"> (должностные оклады); доплаты и надбавки компенсационного характера, в том числе за р</w:t>
      </w:r>
      <w:r w:rsidR="00D735BD" w:rsidRPr="00AF1A39">
        <w:rPr>
          <w:rFonts w:eastAsia="MS Mincho"/>
          <w:sz w:val="28"/>
          <w:szCs w:val="28"/>
        </w:rPr>
        <w:t>а</w:t>
      </w:r>
      <w:r w:rsidR="00D735BD" w:rsidRPr="00AF1A39">
        <w:rPr>
          <w:rFonts w:eastAsia="MS Mincho"/>
          <w:sz w:val="28"/>
          <w:szCs w:val="28"/>
        </w:rPr>
        <w:lastRenderedPageBreak/>
        <w:t xml:space="preserve">боту </w:t>
      </w:r>
      <w:r w:rsidR="007B3409" w:rsidRPr="00AF1A39">
        <w:rPr>
          <w:rFonts w:eastAsia="MS Mincho"/>
          <w:sz w:val="28"/>
          <w:szCs w:val="28"/>
        </w:rPr>
        <w:t xml:space="preserve">во вредных и тяжелых условиях труда; </w:t>
      </w:r>
      <w:proofErr w:type="gramStart"/>
      <w:r w:rsidR="007B3409" w:rsidRPr="00AF1A39">
        <w:rPr>
          <w:rFonts w:eastAsia="MS Mincho"/>
          <w:sz w:val="28"/>
          <w:szCs w:val="28"/>
        </w:rPr>
        <w:t xml:space="preserve">за работу </w:t>
      </w:r>
      <w:r w:rsidR="00D735BD" w:rsidRPr="00AF1A39">
        <w:rPr>
          <w:rFonts w:eastAsia="MS Mincho"/>
          <w:sz w:val="28"/>
          <w:szCs w:val="28"/>
        </w:rPr>
        <w:t>в условиях, отклоня</w:t>
      </w:r>
      <w:r w:rsidR="00D735BD" w:rsidRPr="00AF1A39">
        <w:rPr>
          <w:rFonts w:eastAsia="MS Mincho"/>
          <w:sz w:val="28"/>
          <w:szCs w:val="28"/>
        </w:rPr>
        <w:t>ю</w:t>
      </w:r>
      <w:r w:rsidR="00D735BD" w:rsidRPr="00AF1A39">
        <w:rPr>
          <w:rFonts w:eastAsia="MS Mincho"/>
          <w:sz w:val="28"/>
          <w:szCs w:val="28"/>
        </w:rPr>
        <w:t>щихся от нормальных (</w:t>
      </w:r>
      <w:r w:rsidR="00A975C4" w:rsidRPr="00AF1A39">
        <w:rPr>
          <w:sz w:val="28"/>
          <w:szCs w:val="28"/>
        </w:rPr>
        <w:t>при выполнении работ различной квалификации, с</w:t>
      </w:r>
      <w:r w:rsidR="00A975C4" w:rsidRPr="00AF1A39">
        <w:rPr>
          <w:sz w:val="28"/>
          <w:szCs w:val="28"/>
        </w:rPr>
        <w:t>о</w:t>
      </w:r>
      <w:r w:rsidR="00A975C4" w:rsidRPr="00AF1A39">
        <w:rPr>
          <w:sz w:val="28"/>
          <w:szCs w:val="28"/>
        </w:rPr>
        <w:t>вмещении профессий (должностей), сверхурочной работе, работе в ночное вр</w:t>
      </w:r>
      <w:r w:rsidR="00A975C4" w:rsidRPr="00AF1A39">
        <w:rPr>
          <w:sz w:val="28"/>
          <w:szCs w:val="28"/>
        </w:rPr>
        <w:t>е</w:t>
      </w:r>
      <w:r w:rsidR="00A975C4" w:rsidRPr="00AF1A39">
        <w:rPr>
          <w:sz w:val="28"/>
          <w:szCs w:val="28"/>
        </w:rPr>
        <w:t>мя, выходные и нерабочие праздничные дни и при выполнении работ в других условиях, отклоняющихся от нормальных);</w:t>
      </w:r>
      <w:r w:rsidR="00D735BD" w:rsidRPr="00AF1A39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AF1A39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</w:t>
      </w:r>
      <w:r w:rsidR="007B3409" w:rsidRPr="00AF1A39">
        <w:rPr>
          <w:rFonts w:eastAsia="MS Mincho"/>
          <w:sz w:val="28"/>
          <w:szCs w:val="28"/>
        </w:rPr>
        <w:t>о</w:t>
      </w:r>
      <w:r w:rsidR="007B3409" w:rsidRPr="00AF1A39">
        <w:rPr>
          <w:rFonts w:eastAsia="MS Mincho"/>
          <w:sz w:val="28"/>
          <w:szCs w:val="28"/>
        </w:rPr>
        <w:t>водство, проверка письменных работ, заведование учебным кабинетом и др.)</w:t>
      </w:r>
      <w:r w:rsidR="00D735BD" w:rsidRPr="00AF1A39">
        <w:rPr>
          <w:rFonts w:eastAsia="MS Mincho"/>
          <w:sz w:val="28"/>
          <w:szCs w:val="28"/>
        </w:rPr>
        <w:t>;</w:t>
      </w:r>
      <w:proofErr w:type="gramEnd"/>
      <w:r w:rsidR="00D735BD" w:rsidRPr="00AF1A39">
        <w:rPr>
          <w:rFonts w:eastAsia="MS Mincho"/>
          <w:sz w:val="28"/>
          <w:szCs w:val="28"/>
        </w:rPr>
        <w:t xml:space="preserve"> выплаты стимулирующего характера.</w:t>
      </w:r>
    </w:p>
    <w:p w:rsidR="00DD583A" w:rsidRPr="00AF1A39" w:rsidRDefault="00DD583A" w:rsidP="00DD583A">
      <w:pPr>
        <w:pStyle w:val="afc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AF1A39">
        <w:rPr>
          <w:rFonts w:ascii="Times New Roman" w:eastAsia="MS Mincho" w:hAnsi="Times New Roman"/>
          <w:sz w:val="28"/>
          <w:szCs w:val="28"/>
        </w:rPr>
        <w:t>4.3. Оплата труда работников в ночное время (с 22 часов до 6 часов) пр</w:t>
      </w:r>
      <w:r w:rsidRPr="00AF1A39">
        <w:rPr>
          <w:rFonts w:ascii="Times New Roman" w:eastAsia="MS Mincho" w:hAnsi="Times New Roman"/>
          <w:sz w:val="28"/>
          <w:szCs w:val="28"/>
        </w:rPr>
        <w:t>о</w:t>
      </w:r>
      <w:r w:rsidRPr="00AF1A39">
        <w:rPr>
          <w:rFonts w:ascii="Times New Roman" w:eastAsia="MS Mincho" w:hAnsi="Times New Roman"/>
          <w:sz w:val="28"/>
          <w:szCs w:val="28"/>
        </w:rPr>
        <w:t xml:space="preserve">изводится в повышенном размере, но не ниже 35 процентов часовой тарифной ставки (части оклада (должностного оклада), рассчитанного за час работы) за каждый час работы в ночное время. </w:t>
      </w:r>
    </w:p>
    <w:p w:rsidR="00095A44" w:rsidRPr="00AF1A39" w:rsidRDefault="00470334" w:rsidP="00C869CE">
      <w:pPr>
        <w:pStyle w:val="afb"/>
        <w:ind w:left="0" w:firstLine="708"/>
        <w:jc w:val="both"/>
        <w:rPr>
          <w:iCs/>
          <w:sz w:val="28"/>
          <w:szCs w:val="28"/>
        </w:rPr>
      </w:pPr>
      <w:r w:rsidRPr="00AF1A39">
        <w:rPr>
          <w:rFonts w:eastAsia="MS Mincho"/>
          <w:sz w:val="28"/>
          <w:szCs w:val="28"/>
        </w:rPr>
        <w:t>4</w:t>
      </w:r>
      <w:r w:rsidR="00BE07BB" w:rsidRPr="00AF1A39">
        <w:rPr>
          <w:rFonts w:eastAsia="MS Mincho"/>
          <w:sz w:val="28"/>
          <w:szCs w:val="28"/>
        </w:rPr>
        <w:t>.</w:t>
      </w:r>
      <w:r w:rsidR="00DD583A" w:rsidRPr="00AF1A39">
        <w:rPr>
          <w:rFonts w:eastAsia="MS Mincho"/>
          <w:sz w:val="28"/>
          <w:szCs w:val="28"/>
        </w:rPr>
        <w:t>4</w:t>
      </w:r>
      <w:r w:rsidR="00152CB8" w:rsidRPr="00AF1A39">
        <w:rPr>
          <w:rFonts w:eastAsia="MS Mincho"/>
          <w:sz w:val="28"/>
          <w:szCs w:val="28"/>
        </w:rPr>
        <w:t xml:space="preserve">. </w:t>
      </w:r>
      <w:r w:rsidR="00095A44" w:rsidRPr="00AF1A39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AF1A39">
        <w:rPr>
          <w:sz w:val="28"/>
          <w:szCs w:val="28"/>
        </w:rPr>
        <w:t xml:space="preserve"> платы на срок более 15 дней или выплаты заработной платы не в полном объ</w:t>
      </w:r>
      <w:r w:rsidR="000F5350" w:rsidRPr="00AF1A39">
        <w:rPr>
          <w:sz w:val="28"/>
          <w:szCs w:val="28"/>
        </w:rPr>
        <w:t>е</w:t>
      </w:r>
      <w:r w:rsidR="00095A44" w:rsidRPr="00AF1A39">
        <w:rPr>
          <w:sz w:val="28"/>
          <w:szCs w:val="28"/>
        </w:rPr>
        <w:t>ме, работник имеет право пр</w:t>
      </w:r>
      <w:r w:rsidR="00095A44" w:rsidRPr="00AF1A39">
        <w:rPr>
          <w:sz w:val="28"/>
          <w:szCs w:val="28"/>
        </w:rPr>
        <w:t>и</w:t>
      </w:r>
      <w:r w:rsidR="00095A44" w:rsidRPr="00AF1A39">
        <w:rPr>
          <w:sz w:val="28"/>
          <w:szCs w:val="28"/>
        </w:rPr>
        <w:t>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AF1A39">
        <w:rPr>
          <w:iCs/>
          <w:sz w:val="28"/>
          <w:szCs w:val="28"/>
        </w:rPr>
        <w:t>.</w:t>
      </w:r>
    </w:p>
    <w:p w:rsidR="00095A44" w:rsidRPr="00AF1A39" w:rsidRDefault="00470334" w:rsidP="00C869CE">
      <w:pPr>
        <w:pStyle w:val="afb"/>
        <w:ind w:left="0"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4</w:t>
      </w:r>
      <w:r w:rsidR="00095A44" w:rsidRPr="00AF1A39">
        <w:rPr>
          <w:sz w:val="28"/>
          <w:szCs w:val="28"/>
        </w:rPr>
        <w:t>.</w:t>
      </w:r>
      <w:r w:rsidR="00DD583A" w:rsidRPr="00AF1A39">
        <w:rPr>
          <w:sz w:val="28"/>
          <w:szCs w:val="28"/>
        </w:rPr>
        <w:t>5</w:t>
      </w:r>
      <w:r w:rsidR="00095A44" w:rsidRPr="00AF1A39">
        <w:rPr>
          <w:sz w:val="28"/>
          <w:szCs w:val="28"/>
        </w:rPr>
        <w:t>.</w:t>
      </w:r>
      <w:r w:rsidR="00152CB8" w:rsidRPr="00AF1A39">
        <w:rPr>
          <w:sz w:val="28"/>
          <w:szCs w:val="28"/>
        </w:rPr>
        <w:t xml:space="preserve"> </w:t>
      </w:r>
      <w:r w:rsidR="00095A44" w:rsidRPr="00AF1A39">
        <w:rPr>
          <w:sz w:val="28"/>
          <w:szCs w:val="28"/>
        </w:rPr>
        <w:t>Работодатель обязан возместить работнику, вынужденно приостан</w:t>
      </w:r>
      <w:r w:rsidR="00095A44" w:rsidRPr="00AF1A39">
        <w:rPr>
          <w:sz w:val="28"/>
          <w:szCs w:val="28"/>
        </w:rPr>
        <w:t>о</w:t>
      </w:r>
      <w:r w:rsidR="00095A44" w:rsidRPr="00AF1A39">
        <w:rPr>
          <w:sz w:val="28"/>
          <w:szCs w:val="28"/>
        </w:rPr>
        <w:t xml:space="preserve">вившему работу в связи с задержкой выплаты заработной платы на срок более 15 дней, не полученный им заработок за весь период задержки, </w:t>
      </w:r>
      <w:r w:rsidR="008B09D0" w:rsidRPr="00AF1A39">
        <w:rPr>
          <w:sz w:val="28"/>
          <w:szCs w:val="28"/>
        </w:rPr>
        <w:t xml:space="preserve">а также средний заработок за </w:t>
      </w:r>
      <w:r w:rsidR="00095A44" w:rsidRPr="00AF1A39">
        <w:rPr>
          <w:sz w:val="28"/>
          <w:szCs w:val="28"/>
        </w:rPr>
        <w:t>период приостановления им исполнения трудовых обязанностей.</w:t>
      </w:r>
    </w:p>
    <w:p w:rsidR="008C7059" w:rsidRPr="00AF1A39" w:rsidRDefault="00D735BD" w:rsidP="00C869CE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 w:rsidRPr="00AF1A39">
        <w:rPr>
          <w:sz w:val="28"/>
          <w:szCs w:val="28"/>
        </w:rPr>
        <w:t>4.</w:t>
      </w:r>
      <w:r w:rsidR="000A1078" w:rsidRPr="00AF1A39">
        <w:rPr>
          <w:sz w:val="28"/>
          <w:szCs w:val="28"/>
        </w:rPr>
        <w:t>6</w:t>
      </w:r>
      <w:r w:rsidRPr="00AF1A39">
        <w:rPr>
          <w:sz w:val="28"/>
          <w:szCs w:val="28"/>
        </w:rPr>
        <w:t>.</w:t>
      </w:r>
      <w:r w:rsidR="00152CB8" w:rsidRPr="00AF1A39">
        <w:rPr>
          <w:sz w:val="28"/>
          <w:szCs w:val="28"/>
        </w:rPr>
        <w:t xml:space="preserve"> </w:t>
      </w:r>
      <w:proofErr w:type="gramStart"/>
      <w:r w:rsidRPr="00AF1A39">
        <w:rPr>
          <w:sz w:val="28"/>
          <w:szCs w:val="28"/>
        </w:rPr>
        <w:t>При нарушении</w:t>
      </w:r>
      <w:r w:rsidRPr="00AF1A39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</w:t>
      </w:r>
      <w:r w:rsidRPr="00AF1A39">
        <w:rPr>
          <w:rFonts w:eastAsia="MS Mincho"/>
          <w:sz w:val="28"/>
          <w:szCs w:val="28"/>
        </w:rPr>
        <w:t>а</w:t>
      </w:r>
      <w:r w:rsidRPr="00AF1A39">
        <w:rPr>
          <w:rFonts w:eastAsia="MS Mincho"/>
          <w:sz w:val="28"/>
          <w:szCs w:val="28"/>
        </w:rPr>
        <w:t xml:space="preserve">ботнику, в том числе в случае приостановки работы, ему причитается денежная компенсация в размере </w:t>
      </w:r>
      <w:r w:rsidR="00590F8D" w:rsidRPr="00AF1A39">
        <w:rPr>
          <w:sz w:val="28"/>
          <w:szCs w:val="28"/>
        </w:rPr>
        <w:t>не ниже 1/300</w:t>
      </w:r>
      <w:r w:rsidRPr="00AF1A39">
        <w:rPr>
          <w:sz w:val="28"/>
          <w:szCs w:val="28"/>
        </w:rPr>
        <w:t xml:space="preserve">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="00B95495" w:rsidRPr="00AF1A39">
        <w:rPr>
          <w:rFonts w:eastAsia="MS Mincho"/>
          <w:i/>
          <w:sz w:val="28"/>
          <w:szCs w:val="28"/>
        </w:rPr>
        <w:t xml:space="preserve"> </w:t>
      </w:r>
      <w:proofErr w:type="gramEnd"/>
    </w:p>
    <w:p w:rsidR="00095A44" w:rsidRPr="00AF1A39" w:rsidRDefault="00470334" w:rsidP="00C869CE">
      <w:pPr>
        <w:pStyle w:val="afc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 w:rsidRPr="00AF1A39">
        <w:rPr>
          <w:rFonts w:ascii="Times New Roman" w:eastAsia="MS Mincho" w:hAnsi="Times New Roman"/>
          <w:sz w:val="28"/>
          <w:szCs w:val="28"/>
        </w:rPr>
        <w:t>4</w:t>
      </w:r>
      <w:r w:rsidR="00095A44" w:rsidRPr="00AF1A39">
        <w:rPr>
          <w:rFonts w:ascii="Times New Roman" w:eastAsia="MS Mincho" w:hAnsi="Times New Roman"/>
          <w:sz w:val="28"/>
          <w:szCs w:val="28"/>
        </w:rPr>
        <w:t>.</w:t>
      </w:r>
      <w:r w:rsidR="000A1078" w:rsidRPr="00AF1A39">
        <w:rPr>
          <w:rFonts w:ascii="Times New Roman" w:eastAsia="MS Mincho" w:hAnsi="Times New Roman"/>
          <w:sz w:val="28"/>
          <w:szCs w:val="28"/>
        </w:rPr>
        <w:t>7</w:t>
      </w:r>
      <w:r w:rsidR="00095A44" w:rsidRPr="00AF1A39">
        <w:rPr>
          <w:rFonts w:ascii="Times New Roman" w:eastAsia="MS Mincho" w:hAnsi="Times New Roman"/>
          <w:sz w:val="28"/>
          <w:szCs w:val="28"/>
        </w:rPr>
        <w:t>.</w:t>
      </w:r>
      <w:r w:rsidR="00152CB8" w:rsidRPr="00AF1A39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AF1A39">
        <w:rPr>
          <w:rFonts w:ascii="Times New Roman" w:eastAsia="MS Mincho" w:hAnsi="Times New Roman"/>
          <w:sz w:val="28"/>
          <w:szCs w:val="28"/>
        </w:rPr>
        <w:t>Изменение условий оплаты труда, предусмотренных трудовым дог</w:t>
      </w:r>
      <w:r w:rsidR="00D735BD" w:rsidRPr="00AF1A39">
        <w:rPr>
          <w:rFonts w:ascii="Times New Roman" w:eastAsia="MS Mincho" w:hAnsi="Times New Roman"/>
          <w:sz w:val="28"/>
          <w:szCs w:val="28"/>
        </w:rPr>
        <w:t>о</w:t>
      </w:r>
      <w:r w:rsidR="00D735BD" w:rsidRPr="00AF1A39">
        <w:rPr>
          <w:rFonts w:ascii="Times New Roman" w:eastAsia="MS Mincho" w:hAnsi="Times New Roman"/>
          <w:sz w:val="28"/>
          <w:szCs w:val="28"/>
        </w:rPr>
        <w:t>вором, осуществляется при наличии следующих оснований</w:t>
      </w:r>
      <w:r w:rsidR="00B95495" w:rsidRPr="00AF1A39">
        <w:rPr>
          <w:rFonts w:ascii="Times New Roman" w:eastAsia="MS Mincho" w:hAnsi="Times New Roman"/>
          <w:sz w:val="28"/>
          <w:szCs w:val="28"/>
        </w:rPr>
        <w:t>:</w:t>
      </w:r>
      <w:r w:rsidR="00D735BD" w:rsidRPr="00AF1A39">
        <w:rPr>
          <w:rFonts w:ascii="Times New Roman" w:eastAsia="MS Mincho" w:hAnsi="Times New Roman"/>
          <w:sz w:val="28"/>
          <w:szCs w:val="28"/>
        </w:rPr>
        <w:t xml:space="preserve"> </w:t>
      </w:r>
      <w:r w:rsidR="00B95495" w:rsidRPr="00AF1A39">
        <w:rPr>
          <w:rFonts w:ascii="Times New Roman" w:eastAsia="MS Mincho" w:hAnsi="Times New Roman"/>
          <w:i/>
          <w:sz w:val="28"/>
          <w:szCs w:val="28"/>
        </w:rPr>
        <w:t xml:space="preserve"> </w:t>
      </w:r>
    </w:p>
    <w:p w:rsidR="00EF53FD" w:rsidRPr="00AF1A39" w:rsidRDefault="00246C39" w:rsidP="00BE07BB">
      <w:pPr>
        <w:pStyle w:val="afc"/>
        <w:numPr>
          <w:ilvl w:val="0"/>
          <w:numId w:val="12"/>
        </w:numPr>
        <w:tabs>
          <w:tab w:val="num" w:pos="-440"/>
        </w:tabs>
        <w:ind w:left="0" w:firstLine="708"/>
        <w:jc w:val="both"/>
        <w:rPr>
          <w:rFonts w:ascii="Times New Roman" w:eastAsia="MS Mincho" w:hAnsi="Times New Roman"/>
          <w:sz w:val="28"/>
          <w:szCs w:val="28"/>
        </w:rPr>
      </w:pPr>
      <w:r w:rsidRPr="00AF1A39">
        <w:rPr>
          <w:rFonts w:ascii="Times New Roman" w:eastAsia="MS Mincho" w:hAnsi="Times New Roman"/>
          <w:sz w:val="28"/>
          <w:szCs w:val="28"/>
        </w:rPr>
        <w:t xml:space="preserve">при присвоении квалификационной категории </w:t>
      </w:r>
      <w:r w:rsidR="00421BFF" w:rsidRPr="00AF1A39">
        <w:rPr>
          <w:rFonts w:ascii="Times New Roman" w:eastAsia="MS Mincho" w:hAnsi="Times New Roman"/>
          <w:sz w:val="28"/>
          <w:szCs w:val="28"/>
        </w:rPr>
        <w:t>–</w:t>
      </w:r>
      <w:r w:rsidRPr="00AF1A39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AF1A39" w:rsidRDefault="00966973" w:rsidP="00966973">
      <w:pPr>
        <w:pStyle w:val="afc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8"/>
          <w:szCs w:val="28"/>
        </w:rPr>
      </w:pPr>
      <w:r w:rsidRPr="00AF1A39">
        <w:rPr>
          <w:rFonts w:ascii="Times New Roman" w:eastAsia="MS Mincho" w:hAnsi="Times New Roman"/>
          <w:sz w:val="28"/>
          <w:szCs w:val="28"/>
        </w:rPr>
        <w:t>при изменении (увеличении) продолжительности стажа работы в образовательной организации (выслуга лет);</w:t>
      </w:r>
    </w:p>
    <w:p w:rsidR="00EF53FD" w:rsidRPr="00AF1A39" w:rsidRDefault="00095A44" w:rsidP="00BE07BB">
      <w:pPr>
        <w:pStyle w:val="afc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8"/>
          <w:szCs w:val="28"/>
        </w:rPr>
      </w:pPr>
      <w:r w:rsidRPr="00AF1A39">
        <w:rPr>
          <w:rFonts w:ascii="Times New Roman" w:eastAsia="MS Mincho" w:hAnsi="Times New Roman"/>
          <w:sz w:val="28"/>
          <w:szCs w:val="28"/>
        </w:rPr>
        <w:t xml:space="preserve">при присвоении почетного звания </w:t>
      </w:r>
      <w:r w:rsidR="00421BFF" w:rsidRPr="00AF1A39">
        <w:rPr>
          <w:rFonts w:ascii="Times New Roman" w:eastAsia="MS Mincho" w:hAnsi="Times New Roman"/>
          <w:sz w:val="28"/>
          <w:szCs w:val="28"/>
        </w:rPr>
        <w:t>–</w:t>
      </w:r>
      <w:r w:rsidRPr="00AF1A39">
        <w:rPr>
          <w:rFonts w:ascii="Times New Roman" w:eastAsia="MS Mincho" w:hAnsi="Times New Roman"/>
          <w:sz w:val="28"/>
          <w:szCs w:val="28"/>
        </w:rPr>
        <w:t xml:space="preserve"> со дня присвоения</w:t>
      </w:r>
      <w:r w:rsidR="00EF53FD" w:rsidRPr="00AF1A39">
        <w:rPr>
          <w:rFonts w:ascii="Times New Roman" w:eastAsia="MS Mincho" w:hAnsi="Times New Roman"/>
          <w:sz w:val="28"/>
          <w:szCs w:val="28"/>
        </w:rPr>
        <w:t xml:space="preserve"> почетного звания уполномоченным органом</w:t>
      </w:r>
      <w:r w:rsidRPr="00AF1A39">
        <w:rPr>
          <w:rFonts w:ascii="Times New Roman" w:eastAsia="MS Mincho" w:hAnsi="Times New Roman"/>
          <w:sz w:val="28"/>
          <w:szCs w:val="28"/>
        </w:rPr>
        <w:t>;</w:t>
      </w:r>
    </w:p>
    <w:p w:rsidR="00246C39" w:rsidRPr="00AF1A39" w:rsidRDefault="00B95495" w:rsidP="00B95495">
      <w:pPr>
        <w:pStyle w:val="afc"/>
        <w:autoSpaceDE w:val="0"/>
        <w:autoSpaceDN w:val="0"/>
        <w:adjustRightInd w:val="0"/>
        <w:ind w:left="708"/>
        <w:jc w:val="both"/>
        <w:rPr>
          <w:rFonts w:ascii="Times New Roman" w:eastAsia="MS Mincho" w:hAnsi="Times New Roman"/>
          <w:sz w:val="28"/>
          <w:szCs w:val="28"/>
        </w:rPr>
      </w:pPr>
      <w:r w:rsidRPr="00AF1A39">
        <w:rPr>
          <w:rFonts w:ascii="Times New Roman" w:eastAsia="MS Mincho" w:hAnsi="Times New Roman"/>
          <w:sz w:val="28"/>
          <w:szCs w:val="28"/>
        </w:rPr>
        <w:t xml:space="preserve">- и </w:t>
      </w:r>
      <w:r w:rsidR="00EF53FD" w:rsidRPr="00AF1A39">
        <w:rPr>
          <w:rFonts w:ascii="Times New Roman" w:eastAsia="MS Mincho" w:hAnsi="Times New Roman"/>
          <w:sz w:val="28"/>
          <w:szCs w:val="28"/>
        </w:rPr>
        <w:t>другие случаи.</w:t>
      </w:r>
    </w:p>
    <w:p w:rsidR="00095A44" w:rsidRPr="00AF1A39" w:rsidRDefault="00470334" w:rsidP="00BE07BB">
      <w:pPr>
        <w:ind w:firstLine="708"/>
        <w:jc w:val="both"/>
        <w:rPr>
          <w:iCs/>
          <w:sz w:val="28"/>
          <w:szCs w:val="28"/>
        </w:rPr>
      </w:pPr>
      <w:r w:rsidRPr="00AF1A39">
        <w:rPr>
          <w:sz w:val="28"/>
          <w:szCs w:val="28"/>
        </w:rPr>
        <w:t>4</w:t>
      </w:r>
      <w:r w:rsidR="00095A44" w:rsidRPr="00AF1A39">
        <w:rPr>
          <w:sz w:val="28"/>
          <w:szCs w:val="28"/>
        </w:rPr>
        <w:t>.</w:t>
      </w:r>
      <w:r w:rsidR="000A1078" w:rsidRPr="00AF1A39">
        <w:rPr>
          <w:sz w:val="28"/>
          <w:szCs w:val="28"/>
        </w:rPr>
        <w:t>8</w:t>
      </w:r>
      <w:r w:rsidR="00095A44" w:rsidRPr="00AF1A39">
        <w:rPr>
          <w:sz w:val="28"/>
          <w:szCs w:val="28"/>
        </w:rPr>
        <w:t>.</w:t>
      </w:r>
      <w:r w:rsidR="00152CB8" w:rsidRPr="00AF1A39">
        <w:rPr>
          <w:sz w:val="28"/>
          <w:szCs w:val="28"/>
        </w:rPr>
        <w:t xml:space="preserve"> </w:t>
      </w:r>
      <w:r w:rsidR="0012692F" w:rsidRPr="00AF1A39">
        <w:rPr>
          <w:sz w:val="28"/>
          <w:szCs w:val="28"/>
        </w:rPr>
        <w:t>Содействовать п</w:t>
      </w:r>
      <w:r w:rsidR="00966973" w:rsidRPr="00AF1A39">
        <w:rPr>
          <w:sz w:val="28"/>
          <w:szCs w:val="28"/>
        </w:rPr>
        <w:t>едагогическим работникам</w:t>
      </w:r>
      <w:r w:rsidR="00095A44" w:rsidRPr="00AF1A39">
        <w:rPr>
          <w:sz w:val="28"/>
          <w:szCs w:val="28"/>
        </w:rPr>
        <w:t xml:space="preserve">, приступившим к </w:t>
      </w:r>
      <w:r w:rsidR="00966973" w:rsidRPr="00AF1A39">
        <w:rPr>
          <w:sz w:val="28"/>
          <w:szCs w:val="28"/>
        </w:rPr>
        <w:t>труд</w:t>
      </w:r>
      <w:r w:rsidR="00966973" w:rsidRPr="00AF1A39">
        <w:rPr>
          <w:sz w:val="28"/>
          <w:szCs w:val="28"/>
        </w:rPr>
        <w:t>о</w:t>
      </w:r>
      <w:r w:rsidR="00966973" w:rsidRPr="00AF1A39">
        <w:rPr>
          <w:sz w:val="28"/>
          <w:szCs w:val="28"/>
        </w:rPr>
        <w:t>вой деятельности</w:t>
      </w:r>
      <w:r w:rsidR="00095A44" w:rsidRPr="00AF1A39">
        <w:rPr>
          <w:sz w:val="28"/>
          <w:szCs w:val="28"/>
        </w:rPr>
        <w:t xml:space="preserve"> в образовательной организации</w:t>
      </w:r>
      <w:r w:rsidR="00A94549" w:rsidRPr="00AF1A39">
        <w:rPr>
          <w:sz w:val="28"/>
          <w:szCs w:val="28"/>
        </w:rPr>
        <w:t xml:space="preserve">  после окончания образов</w:t>
      </w:r>
      <w:r w:rsidR="00A94549" w:rsidRPr="00AF1A39">
        <w:rPr>
          <w:sz w:val="28"/>
          <w:szCs w:val="28"/>
        </w:rPr>
        <w:t>а</w:t>
      </w:r>
      <w:r w:rsidR="00A94549" w:rsidRPr="00AF1A39">
        <w:rPr>
          <w:sz w:val="28"/>
          <w:szCs w:val="28"/>
        </w:rPr>
        <w:t>тельной организации высшего или профессионального образования</w:t>
      </w:r>
      <w:r w:rsidR="00095A44" w:rsidRPr="00AF1A39">
        <w:rPr>
          <w:sz w:val="28"/>
          <w:szCs w:val="28"/>
        </w:rPr>
        <w:t>,</w:t>
      </w:r>
      <w:r w:rsidR="0012692F" w:rsidRPr="00AF1A39">
        <w:rPr>
          <w:sz w:val="28"/>
          <w:szCs w:val="28"/>
        </w:rPr>
        <w:t xml:space="preserve"> в получ</w:t>
      </w:r>
      <w:r w:rsidR="0012692F" w:rsidRPr="00AF1A39">
        <w:rPr>
          <w:sz w:val="28"/>
          <w:szCs w:val="28"/>
        </w:rPr>
        <w:t>е</w:t>
      </w:r>
      <w:r w:rsidR="0012692F" w:rsidRPr="00AF1A39">
        <w:rPr>
          <w:sz w:val="28"/>
          <w:szCs w:val="28"/>
        </w:rPr>
        <w:t>нии е</w:t>
      </w:r>
      <w:r w:rsidR="00095A44" w:rsidRPr="00AF1A39">
        <w:rPr>
          <w:sz w:val="28"/>
          <w:szCs w:val="28"/>
        </w:rPr>
        <w:t>дин</w:t>
      </w:r>
      <w:r w:rsidR="00106F15" w:rsidRPr="00AF1A39">
        <w:rPr>
          <w:sz w:val="28"/>
          <w:szCs w:val="28"/>
        </w:rPr>
        <w:t>овременно</w:t>
      </w:r>
      <w:r w:rsidR="0012692F" w:rsidRPr="00AF1A39">
        <w:rPr>
          <w:sz w:val="28"/>
          <w:szCs w:val="28"/>
        </w:rPr>
        <w:t>го</w:t>
      </w:r>
      <w:r w:rsidR="00106F15" w:rsidRPr="00AF1A39">
        <w:rPr>
          <w:sz w:val="28"/>
          <w:szCs w:val="28"/>
        </w:rPr>
        <w:t xml:space="preserve"> пособи</w:t>
      </w:r>
      <w:r w:rsidR="0012692F" w:rsidRPr="00AF1A39">
        <w:rPr>
          <w:sz w:val="28"/>
          <w:szCs w:val="28"/>
        </w:rPr>
        <w:t>я.</w:t>
      </w:r>
    </w:p>
    <w:p w:rsidR="000F240A" w:rsidRPr="00AF1A39" w:rsidRDefault="00470334" w:rsidP="000F240A">
      <w:pPr>
        <w:pStyle w:val="51"/>
        <w:ind w:left="0" w:firstLine="708"/>
        <w:jc w:val="both"/>
        <w:rPr>
          <w:b/>
          <w:sz w:val="28"/>
          <w:szCs w:val="28"/>
        </w:rPr>
      </w:pPr>
      <w:r w:rsidRPr="00AF1A39">
        <w:rPr>
          <w:sz w:val="28"/>
          <w:szCs w:val="28"/>
        </w:rPr>
        <w:t>4</w:t>
      </w:r>
      <w:r w:rsidR="00095A44" w:rsidRPr="00AF1A39">
        <w:rPr>
          <w:sz w:val="28"/>
          <w:szCs w:val="28"/>
        </w:rPr>
        <w:t>.</w:t>
      </w:r>
      <w:r w:rsidR="000A1078" w:rsidRPr="00AF1A39">
        <w:rPr>
          <w:sz w:val="28"/>
          <w:szCs w:val="28"/>
        </w:rPr>
        <w:t>9.</w:t>
      </w:r>
      <w:r w:rsidR="00152CB8" w:rsidRPr="00AF1A39">
        <w:rPr>
          <w:sz w:val="28"/>
          <w:szCs w:val="28"/>
        </w:rPr>
        <w:t xml:space="preserve"> </w:t>
      </w:r>
      <w:r w:rsidR="00095A44" w:rsidRPr="00AF1A39">
        <w:rPr>
          <w:sz w:val="28"/>
          <w:szCs w:val="28"/>
        </w:rPr>
        <w:t xml:space="preserve">Работникам, награжденным ведомственными </w:t>
      </w:r>
      <w:r w:rsidR="00BC6B21" w:rsidRPr="00AF1A39">
        <w:rPr>
          <w:sz w:val="28"/>
          <w:szCs w:val="28"/>
        </w:rPr>
        <w:t>наградами (в т.ч. мед</w:t>
      </w:r>
      <w:r w:rsidR="00BC6B21" w:rsidRPr="00AF1A39">
        <w:rPr>
          <w:sz w:val="28"/>
          <w:szCs w:val="28"/>
        </w:rPr>
        <w:t>а</w:t>
      </w:r>
      <w:r w:rsidR="00BC6B21" w:rsidRPr="00AF1A39">
        <w:rPr>
          <w:sz w:val="28"/>
          <w:szCs w:val="28"/>
        </w:rPr>
        <w:t xml:space="preserve">лями, почетными званиями, </w:t>
      </w:r>
      <w:r w:rsidR="000F240A" w:rsidRPr="00AF1A39">
        <w:rPr>
          <w:sz w:val="28"/>
          <w:szCs w:val="28"/>
        </w:rPr>
        <w:t>отраслевыми нагрудными знаками</w:t>
      </w:r>
      <w:r w:rsidR="00BC6B21" w:rsidRPr="00AF1A39">
        <w:rPr>
          <w:sz w:val="28"/>
          <w:szCs w:val="28"/>
        </w:rPr>
        <w:t xml:space="preserve"> и другими н</w:t>
      </w:r>
      <w:r w:rsidR="00BC6B21" w:rsidRPr="00AF1A39">
        <w:rPr>
          <w:sz w:val="28"/>
          <w:szCs w:val="28"/>
        </w:rPr>
        <w:t>а</w:t>
      </w:r>
      <w:r w:rsidR="00BC6B21" w:rsidRPr="00AF1A39">
        <w:rPr>
          <w:sz w:val="28"/>
          <w:szCs w:val="28"/>
        </w:rPr>
        <w:t>градами)</w:t>
      </w:r>
      <w:r w:rsidR="000F240A" w:rsidRPr="00AF1A39">
        <w:rPr>
          <w:sz w:val="28"/>
          <w:szCs w:val="28"/>
        </w:rPr>
        <w:t xml:space="preserve"> </w:t>
      </w:r>
      <w:r w:rsidR="0012692F" w:rsidRPr="00AF1A39">
        <w:rPr>
          <w:sz w:val="28"/>
          <w:szCs w:val="28"/>
        </w:rPr>
        <w:t>устанавливается повышенная оплата труда в соответствии с Полож</w:t>
      </w:r>
      <w:r w:rsidR="0012692F" w:rsidRPr="00AF1A39">
        <w:rPr>
          <w:sz w:val="28"/>
          <w:szCs w:val="28"/>
        </w:rPr>
        <w:t>е</w:t>
      </w:r>
      <w:r w:rsidR="0012692F" w:rsidRPr="00AF1A39">
        <w:rPr>
          <w:sz w:val="28"/>
          <w:szCs w:val="28"/>
        </w:rPr>
        <w:t>нием об оплате труда</w:t>
      </w:r>
      <w:proofErr w:type="gramStart"/>
      <w:r w:rsidR="00A86780" w:rsidRPr="00AF1A39">
        <w:rPr>
          <w:b/>
          <w:sz w:val="28"/>
          <w:szCs w:val="28"/>
        </w:rPr>
        <w:t>.(</w:t>
      </w:r>
      <w:proofErr w:type="gramEnd"/>
      <w:r w:rsidR="00A86780" w:rsidRPr="00AF1A39">
        <w:rPr>
          <w:b/>
          <w:sz w:val="28"/>
          <w:szCs w:val="28"/>
        </w:rPr>
        <w:t>Приложение №_2</w:t>
      </w:r>
      <w:r w:rsidR="0012692F" w:rsidRPr="00AF1A39">
        <w:rPr>
          <w:b/>
          <w:sz w:val="28"/>
          <w:szCs w:val="28"/>
        </w:rPr>
        <w:t>_).</w:t>
      </w:r>
    </w:p>
    <w:p w:rsidR="00095A44" w:rsidRPr="00AF1A39" w:rsidRDefault="00470334" w:rsidP="00345E4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F1A39">
        <w:rPr>
          <w:bCs/>
          <w:sz w:val="28"/>
          <w:szCs w:val="28"/>
        </w:rPr>
        <w:lastRenderedPageBreak/>
        <w:t>4</w:t>
      </w:r>
      <w:r w:rsidR="00095A44" w:rsidRPr="00AF1A39">
        <w:rPr>
          <w:bCs/>
          <w:sz w:val="28"/>
          <w:szCs w:val="28"/>
        </w:rPr>
        <w:t>.</w:t>
      </w:r>
      <w:r w:rsidR="000A1078" w:rsidRPr="00AF1A39">
        <w:rPr>
          <w:bCs/>
          <w:sz w:val="28"/>
          <w:szCs w:val="28"/>
        </w:rPr>
        <w:t>10</w:t>
      </w:r>
      <w:r w:rsidR="00095A44" w:rsidRPr="00AF1A39">
        <w:rPr>
          <w:bCs/>
          <w:sz w:val="28"/>
          <w:szCs w:val="28"/>
        </w:rPr>
        <w:t>.</w:t>
      </w:r>
      <w:r w:rsidR="00152CB8" w:rsidRPr="00AF1A39">
        <w:rPr>
          <w:bCs/>
          <w:sz w:val="28"/>
          <w:szCs w:val="28"/>
        </w:rPr>
        <w:t xml:space="preserve"> </w:t>
      </w:r>
      <w:r w:rsidR="00095A44" w:rsidRPr="00AF1A39">
        <w:rPr>
          <w:sz w:val="28"/>
          <w:szCs w:val="28"/>
        </w:rPr>
        <w:t xml:space="preserve">Оплата труда работников, занятых </w:t>
      </w:r>
      <w:r w:rsidR="000F3D65" w:rsidRPr="00AF1A39">
        <w:rPr>
          <w:sz w:val="28"/>
          <w:szCs w:val="28"/>
        </w:rPr>
        <w:t xml:space="preserve">на работах с вредными и (или) опасными условиями труда, </w:t>
      </w:r>
      <w:r w:rsidR="00095A44" w:rsidRPr="00AF1A39">
        <w:rPr>
          <w:sz w:val="28"/>
          <w:szCs w:val="28"/>
        </w:rPr>
        <w:t xml:space="preserve">производится </w:t>
      </w:r>
      <w:r w:rsidR="000F3D65" w:rsidRPr="00AF1A39">
        <w:rPr>
          <w:sz w:val="28"/>
          <w:szCs w:val="28"/>
        </w:rPr>
        <w:t xml:space="preserve">по результатам специальной оценки условий труда </w:t>
      </w:r>
      <w:r w:rsidR="000F3D65" w:rsidRPr="00AF1A39">
        <w:rPr>
          <w:i/>
          <w:sz w:val="28"/>
          <w:szCs w:val="28"/>
        </w:rPr>
        <w:t xml:space="preserve">(аттестации рабочих мест) </w:t>
      </w:r>
      <w:r w:rsidR="00095A44" w:rsidRPr="00AF1A39">
        <w:rPr>
          <w:sz w:val="28"/>
          <w:szCs w:val="28"/>
        </w:rPr>
        <w:t>в повышенном размере по сравн</w:t>
      </w:r>
      <w:r w:rsidR="00095A44" w:rsidRPr="00AF1A39">
        <w:rPr>
          <w:sz w:val="28"/>
          <w:szCs w:val="28"/>
        </w:rPr>
        <w:t>е</w:t>
      </w:r>
      <w:r w:rsidR="00095A44" w:rsidRPr="00AF1A39">
        <w:rPr>
          <w:sz w:val="28"/>
          <w:szCs w:val="28"/>
        </w:rPr>
        <w:t>нию с тарифными ставками (окладами), установленными для различных видов работ с нормальными условиями труда.</w:t>
      </w:r>
      <w:r w:rsidR="00B95495" w:rsidRPr="00AF1A39">
        <w:rPr>
          <w:sz w:val="28"/>
          <w:szCs w:val="28"/>
        </w:rPr>
        <w:t xml:space="preserve"> </w:t>
      </w:r>
      <w:r w:rsidR="00106F15" w:rsidRPr="00AF1A39">
        <w:rPr>
          <w:sz w:val="28"/>
          <w:szCs w:val="28"/>
        </w:rPr>
        <w:t xml:space="preserve"> </w:t>
      </w:r>
      <w:proofErr w:type="gramStart"/>
      <w:r w:rsidR="00106F15" w:rsidRPr="00AF1A39">
        <w:rPr>
          <w:sz w:val="28"/>
          <w:szCs w:val="28"/>
        </w:rPr>
        <w:t>У</w:t>
      </w:r>
      <w:r w:rsidR="00345E4D" w:rsidRPr="00AF1A39">
        <w:rPr>
          <w:sz w:val="28"/>
          <w:szCs w:val="28"/>
        </w:rPr>
        <w:t>станавливаются конкретные дифф</w:t>
      </w:r>
      <w:r w:rsidR="00345E4D" w:rsidRPr="00AF1A39">
        <w:rPr>
          <w:sz w:val="28"/>
          <w:szCs w:val="28"/>
        </w:rPr>
        <w:t>е</w:t>
      </w:r>
      <w:r w:rsidR="00345E4D" w:rsidRPr="00AF1A39">
        <w:rPr>
          <w:sz w:val="28"/>
          <w:szCs w:val="28"/>
        </w:rPr>
        <w:t>ренцированные размеры повышения оплаты труда в зависимости от условий труда, при этом м</w:t>
      </w:r>
      <w:r w:rsidR="00095A44" w:rsidRPr="00AF1A39">
        <w:rPr>
          <w:sz w:val="28"/>
          <w:szCs w:val="28"/>
        </w:rPr>
        <w:t>инимальный размер повышения оплаты труда работникам, занятым на работах с вредными и (или) опасными условиями труда в соотве</w:t>
      </w:r>
      <w:r w:rsidR="00095A44" w:rsidRPr="00AF1A39">
        <w:rPr>
          <w:sz w:val="28"/>
          <w:szCs w:val="28"/>
        </w:rPr>
        <w:t>т</w:t>
      </w:r>
      <w:r w:rsidR="00095A44" w:rsidRPr="00AF1A39">
        <w:rPr>
          <w:sz w:val="28"/>
          <w:szCs w:val="28"/>
        </w:rPr>
        <w:t>ствии со ст</w:t>
      </w:r>
      <w:r w:rsidR="008D3883" w:rsidRPr="00AF1A39">
        <w:rPr>
          <w:sz w:val="28"/>
          <w:szCs w:val="28"/>
        </w:rPr>
        <w:t>атьей</w:t>
      </w:r>
      <w:r w:rsidR="00845DB4" w:rsidRPr="00AF1A39">
        <w:rPr>
          <w:sz w:val="28"/>
          <w:szCs w:val="28"/>
        </w:rPr>
        <w:t> 147</w:t>
      </w:r>
      <w:r w:rsidR="00D0015F" w:rsidRPr="00AF1A39">
        <w:rPr>
          <w:sz w:val="28"/>
          <w:szCs w:val="28"/>
        </w:rPr>
        <w:t xml:space="preserve"> </w:t>
      </w:r>
      <w:r w:rsidR="00845DB4" w:rsidRPr="00AF1A39">
        <w:rPr>
          <w:sz w:val="28"/>
          <w:szCs w:val="28"/>
        </w:rPr>
        <w:t>ТК РФ не может быть менее 4%</w:t>
      </w:r>
      <w:r w:rsidR="00095A44" w:rsidRPr="00AF1A39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  <w:proofErr w:type="gramEnd"/>
    </w:p>
    <w:p w:rsidR="00095A44" w:rsidRPr="00AF1A39" w:rsidRDefault="00095A44" w:rsidP="00A2537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AF1A39">
        <w:rPr>
          <w:sz w:val="28"/>
          <w:szCs w:val="28"/>
        </w:rPr>
        <w:t>До проведения в установленном порядке специальной оценки условий труда работнику, выполняющему работу, включенную в Перечень работ с н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 xml:space="preserve">благоприятными условиями труда, </w:t>
      </w:r>
      <w:r w:rsidR="000F3D65" w:rsidRPr="00AF1A39">
        <w:rPr>
          <w:sz w:val="28"/>
          <w:szCs w:val="28"/>
        </w:rPr>
        <w:t>утвержденный приказом</w:t>
      </w:r>
      <w:r w:rsidR="00A25371" w:rsidRPr="00AF1A39">
        <w:rPr>
          <w:sz w:val="28"/>
          <w:szCs w:val="28"/>
        </w:rPr>
        <w:t xml:space="preserve"> </w:t>
      </w:r>
      <w:proofErr w:type="spellStart"/>
      <w:r w:rsidR="00A25371" w:rsidRPr="00AF1A39">
        <w:rPr>
          <w:sz w:val="28"/>
          <w:szCs w:val="28"/>
        </w:rPr>
        <w:t>Гособразования</w:t>
      </w:r>
      <w:proofErr w:type="spellEnd"/>
      <w:r w:rsidR="00A25371" w:rsidRPr="00AF1A39">
        <w:rPr>
          <w:sz w:val="28"/>
          <w:szCs w:val="28"/>
        </w:rPr>
        <w:t xml:space="preserve"> СССР от 20.08.1990 № 579,</w:t>
      </w:r>
      <w:r w:rsidR="000F3D65" w:rsidRPr="00AF1A39">
        <w:rPr>
          <w:bCs/>
          <w:sz w:val="28"/>
          <w:szCs w:val="28"/>
        </w:rPr>
        <w:t xml:space="preserve"> </w:t>
      </w:r>
      <w:r w:rsidRPr="00AF1A39">
        <w:rPr>
          <w:bCs/>
          <w:sz w:val="28"/>
          <w:szCs w:val="28"/>
        </w:rPr>
        <w:t xml:space="preserve">на которых устанавливается доплата </w:t>
      </w:r>
      <w:r w:rsidR="008B70EF" w:rsidRPr="00AF1A39">
        <w:rPr>
          <w:sz w:val="28"/>
          <w:szCs w:val="28"/>
        </w:rPr>
        <w:t>до 12%</w:t>
      </w:r>
      <w:r w:rsidRPr="00AF1A39">
        <w:rPr>
          <w:sz w:val="28"/>
          <w:szCs w:val="28"/>
        </w:rPr>
        <w:t xml:space="preserve"> к ста</w:t>
      </w:r>
      <w:r w:rsidRPr="00AF1A39">
        <w:rPr>
          <w:sz w:val="28"/>
          <w:szCs w:val="28"/>
        </w:rPr>
        <w:t>в</w:t>
      </w:r>
      <w:r w:rsidRPr="00AF1A39">
        <w:rPr>
          <w:sz w:val="28"/>
          <w:szCs w:val="28"/>
        </w:rPr>
        <w:t>кам заработной платы, работодатель осуществляет оплату т</w:t>
      </w:r>
      <w:r w:rsidR="008B70EF" w:rsidRPr="00AF1A39">
        <w:rPr>
          <w:sz w:val="28"/>
          <w:szCs w:val="28"/>
        </w:rPr>
        <w:t xml:space="preserve">руда в </w:t>
      </w:r>
      <w:r w:rsidR="000F3D65" w:rsidRPr="00AF1A39">
        <w:rPr>
          <w:sz w:val="28"/>
          <w:szCs w:val="28"/>
        </w:rPr>
        <w:t xml:space="preserve">повышенном </w:t>
      </w:r>
      <w:r w:rsidR="008B70EF" w:rsidRPr="00AF1A39">
        <w:rPr>
          <w:sz w:val="28"/>
          <w:szCs w:val="28"/>
        </w:rPr>
        <w:t>размере</w:t>
      </w:r>
      <w:r w:rsidRPr="00AF1A39">
        <w:rPr>
          <w:sz w:val="28"/>
          <w:szCs w:val="28"/>
        </w:rPr>
        <w:t>.</w:t>
      </w:r>
      <w:proofErr w:type="gramEnd"/>
    </w:p>
    <w:p w:rsidR="00095A44" w:rsidRPr="00AF1A39" w:rsidRDefault="00470334" w:rsidP="00C869CE">
      <w:pPr>
        <w:pStyle w:val="11"/>
        <w:ind w:left="0" w:right="-5" w:firstLine="708"/>
        <w:jc w:val="both"/>
        <w:rPr>
          <w:b w:val="0"/>
          <w:iCs/>
          <w:szCs w:val="28"/>
        </w:rPr>
      </w:pPr>
      <w:r w:rsidRPr="00AF1A39">
        <w:rPr>
          <w:b w:val="0"/>
          <w:szCs w:val="28"/>
        </w:rPr>
        <w:t>4</w:t>
      </w:r>
      <w:r w:rsidR="00095A44" w:rsidRPr="00AF1A39">
        <w:rPr>
          <w:b w:val="0"/>
          <w:szCs w:val="28"/>
        </w:rPr>
        <w:t>.1</w:t>
      </w:r>
      <w:r w:rsidR="000A1078" w:rsidRPr="00AF1A39">
        <w:rPr>
          <w:b w:val="0"/>
          <w:szCs w:val="28"/>
        </w:rPr>
        <w:t>1</w:t>
      </w:r>
      <w:r w:rsidR="00095A44" w:rsidRPr="00AF1A39">
        <w:rPr>
          <w:b w:val="0"/>
          <w:szCs w:val="28"/>
        </w:rPr>
        <w:t>.</w:t>
      </w:r>
      <w:r w:rsidR="00152CB8" w:rsidRPr="00AF1A39">
        <w:rPr>
          <w:b w:val="0"/>
          <w:szCs w:val="28"/>
        </w:rPr>
        <w:t xml:space="preserve"> </w:t>
      </w:r>
      <w:r w:rsidRPr="00AF1A39">
        <w:rPr>
          <w:b w:val="0"/>
          <w:szCs w:val="28"/>
        </w:rPr>
        <w:t xml:space="preserve">Компетенцию образовательной </w:t>
      </w:r>
      <w:r w:rsidR="00095A44" w:rsidRPr="00AF1A39">
        <w:rPr>
          <w:b w:val="0"/>
          <w:szCs w:val="28"/>
        </w:rPr>
        <w:t>организации по установлению р</w:t>
      </w:r>
      <w:r w:rsidR="00095A44" w:rsidRPr="00AF1A39">
        <w:rPr>
          <w:b w:val="0"/>
          <w:szCs w:val="28"/>
        </w:rPr>
        <w:t>а</w:t>
      </w:r>
      <w:r w:rsidR="00095A44" w:rsidRPr="00AF1A39">
        <w:rPr>
          <w:b w:val="0"/>
          <w:szCs w:val="28"/>
        </w:rPr>
        <w:t>ботникам выплат стимулирующего характера реализ</w:t>
      </w:r>
      <w:r w:rsidR="0012692F" w:rsidRPr="00AF1A39">
        <w:rPr>
          <w:b w:val="0"/>
          <w:szCs w:val="28"/>
        </w:rPr>
        <w:t>ует  через Положение об оплате труда</w:t>
      </w:r>
      <w:r w:rsidR="00A25082" w:rsidRPr="00AF1A39">
        <w:rPr>
          <w:b w:val="0"/>
          <w:szCs w:val="28"/>
        </w:rPr>
        <w:t xml:space="preserve"> </w:t>
      </w:r>
      <w:r w:rsidR="0012692F" w:rsidRPr="00AF1A39">
        <w:rPr>
          <w:b w:val="0"/>
          <w:szCs w:val="28"/>
        </w:rPr>
        <w:t>(Приложение</w:t>
      </w:r>
      <w:r w:rsidR="00A25082" w:rsidRPr="00AF1A39">
        <w:rPr>
          <w:b w:val="0"/>
          <w:szCs w:val="28"/>
        </w:rPr>
        <w:t xml:space="preserve"> </w:t>
      </w:r>
      <w:r w:rsidR="0012692F" w:rsidRPr="00AF1A39">
        <w:rPr>
          <w:b w:val="0"/>
          <w:szCs w:val="28"/>
        </w:rPr>
        <w:t xml:space="preserve">№  </w:t>
      </w:r>
      <w:r w:rsidR="00A86780" w:rsidRPr="00AF1A39">
        <w:rPr>
          <w:b w:val="0"/>
          <w:szCs w:val="28"/>
        </w:rPr>
        <w:t>2</w:t>
      </w:r>
      <w:proofErr w:type="gramStart"/>
      <w:r w:rsidR="00A25082" w:rsidRPr="00AF1A39">
        <w:rPr>
          <w:b w:val="0"/>
          <w:szCs w:val="28"/>
        </w:rPr>
        <w:t xml:space="preserve"> </w:t>
      </w:r>
      <w:r w:rsidR="0012692F" w:rsidRPr="00AF1A39">
        <w:rPr>
          <w:b w:val="0"/>
          <w:szCs w:val="28"/>
        </w:rPr>
        <w:t>)</w:t>
      </w:r>
      <w:proofErr w:type="gramEnd"/>
      <w:r w:rsidR="0012692F" w:rsidRPr="00AF1A39">
        <w:rPr>
          <w:b w:val="0"/>
          <w:szCs w:val="28"/>
        </w:rPr>
        <w:t>.</w:t>
      </w:r>
    </w:p>
    <w:p w:rsidR="00095A44" w:rsidRPr="00AF1A39" w:rsidRDefault="00470334" w:rsidP="00C869CE">
      <w:pPr>
        <w:pStyle w:val="11"/>
        <w:ind w:left="0" w:right="-5" w:firstLine="708"/>
        <w:jc w:val="both"/>
        <w:rPr>
          <w:b w:val="0"/>
          <w:szCs w:val="28"/>
        </w:rPr>
      </w:pPr>
      <w:r w:rsidRPr="00AF1A39">
        <w:rPr>
          <w:b w:val="0"/>
          <w:szCs w:val="28"/>
        </w:rPr>
        <w:t>4</w:t>
      </w:r>
      <w:r w:rsidR="00095A44" w:rsidRPr="00AF1A39">
        <w:rPr>
          <w:b w:val="0"/>
          <w:szCs w:val="28"/>
        </w:rPr>
        <w:t>.1</w:t>
      </w:r>
      <w:r w:rsidR="0012692F" w:rsidRPr="00AF1A39">
        <w:rPr>
          <w:b w:val="0"/>
          <w:szCs w:val="28"/>
        </w:rPr>
        <w:t>2</w:t>
      </w:r>
      <w:r w:rsidR="00095A44" w:rsidRPr="00AF1A39">
        <w:rPr>
          <w:b w:val="0"/>
          <w:szCs w:val="28"/>
        </w:rPr>
        <w:t>.</w:t>
      </w:r>
      <w:r w:rsidR="00A25082" w:rsidRPr="00AF1A39">
        <w:rPr>
          <w:b w:val="0"/>
          <w:szCs w:val="28"/>
        </w:rPr>
        <w:t xml:space="preserve"> </w:t>
      </w:r>
      <w:r w:rsidR="0012692F" w:rsidRPr="00AF1A39">
        <w:rPr>
          <w:b w:val="0"/>
          <w:szCs w:val="28"/>
        </w:rPr>
        <w:t>О</w:t>
      </w:r>
      <w:r w:rsidR="0081361A" w:rsidRPr="00AF1A39">
        <w:rPr>
          <w:b w:val="0"/>
          <w:szCs w:val="28"/>
        </w:rPr>
        <w:t xml:space="preserve">бъем </w:t>
      </w:r>
      <w:proofErr w:type="gramStart"/>
      <w:r w:rsidR="0081361A" w:rsidRPr="00AF1A39">
        <w:rPr>
          <w:b w:val="0"/>
          <w:szCs w:val="28"/>
        </w:rPr>
        <w:t xml:space="preserve">средств, предназначенных на </w:t>
      </w:r>
      <w:r w:rsidR="00095A44" w:rsidRPr="00AF1A39">
        <w:rPr>
          <w:b w:val="0"/>
          <w:szCs w:val="28"/>
        </w:rPr>
        <w:t>выплаты стимулирующего х</w:t>
      </w:r>
      <w:r w:rsidR="00095A44" w:rsidRPr="00AF1A39">
        <w:rPr>
          <w:b w:val="0"/>
          <w:szCs w:val="28"/>
        </w:rPr>
        <w:t>а</w:t>
      </w:r>
      <w:r w:rsidR="00095A44" w:rsidRPr="00AF1A39">
        <w:rPr>
          <w:b w:val="0"/>
          <w:szCs w:val="28"/>
        </w:rPr>
        <w:t xml:space="preserve">рактера </w:t>
      </w:r>
      <w:r w:rsidR="0012692F" w:rsidRPr="00AF1A39">
        <w:rPr>
          <w:b w:val="0"/>
          <w:szCs w:val="28"/>
        </w:rPr>
        <w:t>составляет</w:t>
      </w:r>
      <w:proofErr w:type="gramEnd"/>
      <w:r w:rsidR="0012692F" w:rsidRPr="00AF1A39">
        <w:rPr>
          <w:b w:val="0"/>
          <w:szCs w:val="28"/>
        </w:rPr>
        <w:t xml:space="preserve"> не менее 25%</w:t>
      </w:r>
      <w:r w:rsidR="00B95495" w:rsidRPr="00AF1A39">
        <w:rPr>
          <w:b w:val="0"/>
          <w:szCs w:val="28"/>
        </w:rPr>
        <w:t xml:space="preserve"> </w:t>
      </w:r>
      <w:r w:rsidR="0012692F" w:rsidRPr="00AF1A39">
        <w:rPr>
          <w:b w:val="0"/>
          <w:szCs w:val="28"/>
        </w:rPr>
        <w:t xml:space="preserve">фонда оплаты труда </w:t>
      </w:r>
      <w:r w:rsidR="00095A44" w:rsidRPr="00AF1A39">
        <w:rPr>
          <w:b w:val="0"/>
          <w:szCs w:val="28"/>
        </w:rPr>
        <w:t>образовательной орган</w:t>
      </w:r>
      <w:r w:rsidR="00095A44" w:rsidRPr="00AF1A39">
        <w:rPr>
          <w:b w:val="0"/>
          <w:szCs w:val="28"/>
        </w:rPr>
        <w:t>и</w:t>
      </w:r>
      <w:r w:rsidR="00095A44" w:rsidRPr="00AF1A39">
        <w:rPr>
          <w:b w:val="0"/>
          <w:szCs w:val="28"/>
        </w:rPr>
        <w:t>зации</w:t>
      </w:r>
      <w:r w:rsidR="00423C41" w:rsidRPr="00AF1A39">
        <w:rPr>
          <w:b w:val="0"/>
          <w:szCs w:val="28"/>
        </w:rPr>
        <w:t>.</w:t>
      </w:r>
    </w:p>
    <w:p w:rsidR="00095A44" w:rsidRPr="00AF1A39" w:rsidRDefault="00A42AF8" w:rsidP="00C869CE">
      <w:pPr>
        <w:pStyle w:val="38"/>
        <w:ind w:left="0"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4.1</w:t>
      </w:r>
      <w:r w:rsidR="0012692F" w:rsidRPr="00AF1A39">
        <w:rPr>
          <w:sz w:val="28"/>
          <w:szCs w:val="28"/>
        </w:rPr>
        <w:t>3</w:t>
      </w:r>
      <w:r w:rsidRPr="00AF1A39">
        <w:rPr>
          <w:sz w:val="28"/>
          <w:szCs w:val="28"/>
        </w:rPr>
        <w:t>.</w:t>
      </w:r>
      <w:r w:rsidR="00095A44" w:rsidRPr="00AF1A39">
        <w:rPr>
          <w:sz w:val="28"/>
          <w:szCs w:val="28"/>
        </w:rPr>
        <w:t xml:space="preserve"> </w:t>
      </w:r>
      <w:r w:rsidR="0012692F" w:rsidRPr="00AF1A39">
        <w:rPr>
          <w:sz w:val="28"/>
          <w:szCs w:val="28"/>
        </w:rPr>
        <w:t>Ф</w:t>
      </w:r>
      <w:r w:rsidR="00095A44" w:rsidRPr="00AF1A39">
        <w:rPr>
          <w:sz w:val="28"/>
          <w:szCs w:val="28"/>
        </w:rPr>
        <w:t xml:space="preserve">онд оплаты труда </w:t>
      </w:r>
      <w:r w:rsidR="0012692F" w:rsidRPr="00AF1A39">
        <w:rPr>
          <w:sz w:val="28"/>
          <w:szCs w:val="28"/>
        </w:rPr>
        <w:t xml:space="preserve">может </w:t>
      </w:r>
      <w:r w:rsidR="00095A44" w:rsidRPr="00AF1A39">
        <w:rPr>
          <w:sz w:val="28"/>
          <w:szCs w:val="28"/>
        </w:rPr>
        <w:t>направлят</w:t>
      </w:r>
      <w:r w:rsidR="0012692F" w:rsidRPr="00AF1A39">
        <w:rPr>
          <w:sz w:val="28"/>
          <w:szCs w:val="28"/>
        </w:rPr>
        <w:t>ь</w:t>
      </w:r>
      <w:r w:rsidR="00095A44" w:rsidRPr="00AF1A39">
        <w:rPr>
          <w:sz w:val="28"/>
          <w:szCs w:val="28"/>
        </w:rPr>
        <w:t>ся на премирование, оказание материальной помощи</w:t>
      </w:r>
      <w:r w:rsidR="00095A44" w:rsidRPr="00AF1A39">
        <w:rPr>
          <w:b/>
          <w:sz w:val="28"/>
          <w:szCs w:val="28"/>
        </w:rPr>
        <w:t xml:space="preserve"> </w:t>
      </w:r>
      <w:r w:rsidR="0012692F" w:rsidRPr="00AF1A39">
        <w:rPr>
          <w:sz w:val="28"/>
          <w:szCs w:val="28"/>
        </w:rPr>
        <w:t xml:space="preserve">работникам в соответствии с </w:t>
      </w:r>
      <w:r w:rsidR="00746865" w:rsidRPr="00AF1A39">
        <w:rPr>
          <w:b/>
          <w:sz w:val="28"/>
          <w:szCs w:val="28"/>
        </w:rPr>
        <w:t>Приложением</w:t>
      </w:r>
      <w:r w:rsidR="00095A44" w:rsidRPr="00AF1A39">
        <w:rPr>
          <w:b/>
          <w:sz w:val="28"/>
          <w:szCs w:val="28"/>
        </w:rPr>
        <w:t xml:space="preserve"> </w:t>
      </w:r>
      <w:r w:rsidR="00A86780" w:rsidRPr="00AF1A39">
        <w:rPr>
          <w:sz w:val="28"/>
          <w:szCs w:val="28"/>
        </w:rPr>
        <w:t>№</w:t>
      </w:r>
      <w:r w:rsidR="00746865" w:rsidRPr="00AF1A39">
        <w:rPr>
          <w:sz w:val="28"/>
          <w:szCs w:val="28"/>
        </w:rPr>
        <w:t xml:space="preserve"> </w:t>
      </w:r>
      <w:r w:rsidR="00A86780" w:rsidRPr="00AF1A39">
        <w:rPr>
          <w:sz w:val="28"/>
          <w:szCs w:val="28"/>
        </w:rPr>
        <w:t>2,</w:t>
      </w:r>
      <w:r w:rsidR="00746865" w:rsidRPr="00AF1A39">
        <w:rPr>
          <w:sz w:val="28"/>
          <w:szCs w:val="28"/>
        </w:rPr>
        <w:t xml:space="preserve"> </w:t>
      </w:r>
      <w:r w:rsidR="00A86780" w:rsidRPr="00AF1A39">
        <w:rPr>
          <w:sz w:val="28"/>
          <w:szCs w:val="28"/>
        </w:rPr>
        <w:t>3</w:t>
      </w:r>
    </w:p>
    <w:p w:rsidR="00C46BA8" w:rsidRPr="00AF1A39" w:rsidRDefault="00470334" w:rsidP="00C46BA8">
      <w:pPr>
        <w:pStyle w:val="38"/>
        <w:ind w:left="0"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4.1</w:t>
      </w:r>
      <w:r w:rsidR="0012692F" w:rsidRPr="00AF1A39">
        <w:rPr>
          <w:sz w:val="28"/>
          <w:szCs w:val="28"/>
        </w:rPr>
        <w:t>4</w:t>
      </w:r>
      <w:r w:rsidR="00095A44" w:rsidRPr="00AF1A39">
        <w:rPr>
          <w:sz w:val="28"/>
          <w:szCs w:val="28"/>
        </w:rPr>
        <w:t xml:space="preserve">. В период отмены учебных занятий </w:t>
      </w:r>
      <w:r w:rsidR="00DD6D53" w:rsidRPr="00AF1A39">
        <w:rPr>
          <w:sz w:val="28"/>
          <w:szCs w:val="28"/>
        </w:rPr>
        <w:t xml:space="preserve"> </w:t>
      </w:r>
      <w:r w:rsidR="00106F15" w:rsidRPr="00AF1A39">
        <w:rPr>
          <w:sz w:val="28"/>
          <w:szCs w:val="28"/>
        </w:rPr>
        <w:t xml:space="preserve"> для обучающихся </w:t>
      </w:r>
      <w:r w:rsidR="00095A44" w:rsidRPr="00AF1A39">
        <w:rPr>
          <w:sz w:val="28"/>
          <w:szCs w:val="28"/>
        </w:rPr>
        <w:t xml:space="preserve"> по санита</w:t>
      </w:r>
      <w:r w:rsidR="00095A44" w:rsidRPr="00AF1A39">
        <w:rPr>
          <w:sz w:val="28"/>
          <w:szCs w:val="28"/>
        </w:rPr>
        <w:t>р</w:t>
      </w:r>
      <w:r w:rsidR="00095A44" w:rsidRPr="00AF1A39">
        <w:rPr>
          <w:sz w:val="28"/>
          <w:szCs w:val="28"/>
        </w:rPr>
        <w:t>но-эпидемиологическим, климатическ</w:t>
      </w:r>
      <w:r w:rsidR="006D3B14" w:rsidRPr="00AF1A39">
        <w:rPr>
          <w:sz w:val="28"/>
          <w:szCs w:val="28"/>
        </w:rPr>
        <w:t>им и другим основаниям, являющих</w:t>
      </w:r>
      <w:r w:rsidR="00095A44" w:rsidRPr="00AF1A39">
        <w:rPr>
          <w:sz w:val="28"/>
          <w:szCs w:val="28"/>
        </w:rPr>
        <w:t>ся рабочим временем педагогических и других работников образовательной орг</w:t>
      </w:r>
      <w:r w:rsidR="00095A44" w:rsidRPr="00AF1A39">
        <w:rPr>
          <w:sz w:val="28"/>
          <w:szCs w:val="28"/>
        </w:rPr>
        <w:t>а</w:t>
      </w:r>
      <w:r w:rsidR="00095A44" w:rsidRPr="00AF1A39">
        <w:rPr>
          <w:sz w:val="28"/>
          <w:szCs w:val="28"/>
        </w:rPr>
        <w:t>низации, за ними сохраняется заработная плата в установленном порядке.</w:t>
      </w:r>
    </w:p>
    <w:p w:rsidR="00C46BA8" w:rsidRPr="00AF1A39" w:rsidRDefault="008509FB" w:rsidP="00C46BA8">
      <w:pPr>
        <w:pStyle w:val="38"/>
        <w:ind w:left="0"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4.1</w:t>
      </w:r>
      <w:r w:rsidR="0045684E" w:rsidRPr="00AF1A39">
        <w:rPr>
          <w:sz w:val="28"/>
          <w:szCs w:val="28"/>
        </w:rPr>
        <w:t>4</w:t>
      </w:r>
      <w:r w:rsidRPr="00AF1A39">
        <w:rPr>
          <w:sz w:val="28"/>
          <w:szCs w:val="28"/>
        </w:rPr>
        <w:t>. Штаты организации формируются с учетом установленной предел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>ной наполняемости классов (групп). За фактическое превышение количества обучающихся, воспитанников в классе, группе устанавливаются соответству</w:t>
      </w:r>
      <w:r w:rsidRPr="00AF1A39">
        <w:rPr>
          <w:sz w:val="28"/>
          <w:szCs w:val="28"/>
        </w:rPr>
        <w:t>ю</w:t>
      </w:r>
      <w:r w:rsidRPr="00AF1A39">
        <w:rPr>
          <w:sz w:val="28"/>
          <w:szCs w:val="28"/>
        </w:rPr>
        <w:t>щая доплата, как это предусмотрено при расширении зоны обслуживания или увеличении объема выполняемой работы (ст</w:t>
      </w:r>
      <w:r w:rsidR="00ED7B81" w:rsidRPr="00AF1A39">
        <w:rPr>
          <w:sz w:val="28"/>
          <w:szCs w:val="28"/>
        </w:rPr>
        <w:t>атья</w:t>
      </w:r>
      <w:r w:rsidR="00C46BA8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 xml:space="preserve">151 ТК РФ). Минимальные размеры доплат устанавливаются </w:t>
      </w:r>
      <w:r w:rsidR="00C46BA8" w:rsidRPr="00AF1A39">
        <w:rPr>
          <w:sz w:val="28"/>
          <w:szCs w:val="28"/>
        </w:rPr>
        <w:t>прило</w:t>
      </w:r>
      <w:r w:rsidR="00B95495" w:rsidRPr="00AF1A39">
        <w:rPr>
          <w:sz w:val="28"/>
          <w:szCs w:val="28"/>
        </w:rPr>
        <w:t>жением № 2</w:t>
      </w:r>
      <w:r w:rsidRPr="00AF1A39">
        <w:rPr>
          <w:sz w:val="28"/>
          <w:szCs w:val="28"/>
        </w:rPr>
        <w:t xml:space="preserve"> к коллективному договору. </w:t>
      </w:r>
    </w:p>
    <w:p w:rsidR="007B673F" w:rsidRPr="00AF1A39" w:rsidRDefault="007B673F" w:rsidP="00C869CE">
      <w:pPr>
        <w:pStyle w:val="31"/>
        <w:jc w:val="center"/>
        <w:outlineLvl w:val="0"/>
        <w:rPr>
          <w:b/>
          <w:bCs/>
          <w:caps/>
        </w:rPr>
      </w:pPr>
    </w:p>
    <w:p w:rsidR="00834406" w:rsidRPr="00AF1A39" w:rsidRDefault="00834406" w:rsidP="00C869CE">
      <w:pPr>
        <w:pStyle w:val="31"/>
        <w:jc w:val="center"/>
        <w:outlineLvl w:val="0"/>
        <w:rPr>
          <w:b/>
          <w:bCs/>
          <w:caps/>
        </w:rPr>
      </w:pPr>
      <w:r w:rsidRPr="00AF1A39">
        <w:rPr>
          <w:b/>
          <w:bCs/>
          <w:caps/>
          <w:lang w:val="en-US"/>
        </w:rPr>
        <w:t>V</w:t>
      </w:r>
      <w:r w:rsidR="001B16E8" w:rsidRPr="00AF1A39">
        <w:rPr>
          <w:b/>
          <w:bCs/>
          <w:caps/>
        </w:rPr>
        <w:t>. Социальные гарантии и льготы</w:t>
      </w:r>
    </w:p>
    <w:p w:rsidR="00834406" w:rsidRPr="00AF1A39" w:rsidRDefault="00834406" w:rsidP="00C869CE">
      <w:pPr>
        <w:pStyle w:val="31"/>
        <w:ind w:left="705"/>
        <w:rPr>
          <w:b/>
          <w:bCs/>
        </w:rPr>
      </w:pPr>
    </w:p>
    <w:p w:rsidR="00834406" w:rsidRPr="00AF1A39" w:rsidRDefault="00834406" w:rsidP="00C869CE">
      <w:pPr>
        <w:pStyle w:val="31"/>
        <w:ind w:firstLine="720"/>
        <w:rPr>
          <w:bCs/>
        </w:rPr>
      </w:pPr>
      <w:r w:rsidRPr="00AF1A39">
        <w:rPr>
          <w:bCs/>
        </w:rPr>
        <w:t>5.</w:t>
      </w:r>
      <w:r w:rsidR="00152CB8" w:rsidRPr="00AF1A39">
        <w:rPr>
          <w:bCs/>
        </w:rPr>
        <w:t xml:space="preserve"> </w:t>
      </w:r>
      <w:r w:rsidRPr="00AF1A39">
        <w:rPr>
          <w:bCs/>
        </w:rPr>
        <w:t>Стороны пришли к соглашению о том</w:t>
      </w:r>
      <w:r w:rsidR="00963941" w:rsidRPr="00AF1A39">
        <w:rPr>
          <w:bCs/>
        </w:rPr>
        <w:t>,</w:t>
      </w:r>
      <w:r w:rsidRPr="00AF1A39">
        <w:rPr>
          <w:bCs/>
        </w:rPr>
        <w:t xml:space="preserve"> что:</w:t>
      </w:r>
    </w:p>
    <w:p w:rsidR="00834406" w:rsidRPr="00AF1A39" w:rsidRDefault="00834406" w:rsidP="00C869CE">
      <w:pPr>
        <w:pStyle w:val="31"/>
        <w:ind w:firstLine="720"/>
        <w:rPr>
          <w:bCs/>
        </w:rPr>
      </w:pPr>
      <w:r w:rsidRPr="00AF1A39">
        <w:rPr>
          <w:bCs/>
        </w:rPr>
        <w:t>5.1.</w:t>
      </w:r>
      <w:r w:rsidR="00152CB8" w:rsidRPr="00AF1A39">
        <w:rPr>
          <w:bCs/>
        </w:rPr>
        <w:t xml:space="preserve"> </w:t>
      </w:r>
      <w:r w:rsidRPr="00AF1A39">
        <w:rPr>
          <w:bCs/>
        </w:rPr>
        <w:t>Гарантии и компенсации работникам предоставляются в следующих случаях:</w:t>
      </w:r>
    </w:p>
    <w:p w:rsidR="00834406" w:rsidRPr="00AF1A39" w:rsidRDefault="00963941" w:rsidP="00C869CE">
      <w:pPr>
        <w:pStyle w:val="31"/>
        <w:ind w:left="705"/>
        <w:rPr>
          <w:bCs/>
        </w:rPr>
      </w:pPr>
      <w:r w:rsidRPr="00AF1A39">
        <w:rPr>
          <w:bCs/>
        </w:rPr>
        <w:t xml:space="preserve">- при </w:t>
      </w:r>
      <w:r w:rsidR="008E6310" w:rsidRPr="00AF1A39">
        <w:rPr>
          <w:bCs/>
        </w:rPr>
        <w:t>заключении трудового договора</w:t>
      </w:r>
      <w:r w:rsidR="00352C6F" w:rsidRPr="00AF1A39">
        <w:rPr>
          <w:bCs/>
        </w:rPr>
        <w:t xml:space="preserve"> (</w:t>
      </w:r>
      <w:r w:rsidR="001747AB" w:rsidRPr="00AF1A39">
        <w:rPr>
          <w:bCs/>
        </w:rPr>
        <w:t>гл. 10, 11</w:t>
      </w:r>
      <w:r w:rsidR="00352C6F" w:rsidRPr="00AF1A39">
        <w:rPr>
          <w:bCs/>
        </w:rPr>
        <w:t xml:space="preserve"> ТК РФ)</w:t>
      </w:r>
      <w:r w:rsidR="00834406" w:rsidRPr="00AF1A39">
        <w:rPr>
          <w:bCs/>
        </w:rPr>
        <w:t>;</w:t>
      </w:r>
    </w:p>
    <w:p w:rsidR="00834406" w:rsidRPr="00AF1A39" w:rsidRDefault="00834406" w:rsidP="00C869CE">
      <w:pPr>
        <w:pStyle w:val="31"/>
        <w:ind w:left="705"/>
        <w:rPr>
          <w:bCs/>
        </w:rPr>
      </w:pPr>
      <w:r w:rsidRPr="00AF1A39">
        <w:rPr>
          <w:bCs/>
        </w:rPr>
        <w:t>- при переводе на другую работу</w:t>
      </w:r>
      <w:r w:rsidR="00352C6F" w:rsidRPr="00AF1A39">
        <w:rPr>
          <w:bCs/>
        </w:rPr>
        <w:t xml:space="preserve"> (</w:t>
      </w:r>
      <w:r w:rsidR="001747AB" w:rsidRPr="00AF1A39">
        <w:rPr>
          <w:bCs/>
        </w:rPr>
        <w:t>гл. 12</w:t>
      </w:r>
      <w:r w:rsidR="00352C6F" w:rsidRPr="00AF1A39">
        <w:rPr>
          <w:bCs/>
        </w:rPr>
        <w:t xml:space="preserve"> ТК РФ)</w:t>
      </w:r>
      <w:r w:rsidRPr="00AF1A39">
        <w:rPr>
          <w:bCs/>
        </w:rPr>
        <w:t>;</w:t>
      </w:r>
    </w:p>
    <w:p w:rsidR="00834406" w:rsidRPr="00AF1A39" w:rsidRDefault="00834406" w:rsidP="00C869CE">
      <w:pPr>
        <w:pStyle w:val="31"/>
        <w:ind w:left="705"/>
        <w:rPr>
          <w:bCs/>
        </w:rPr>
      </w:pPr>
      <w:r w:rsidRPr="00AF1A39">
        <w:rPr>
          <w:bCs/>
        </w:rPr>
        <w:t xml:space="preserve">- при </w:t>
      </w:r>
      <w:r w:rsidR="001747AB" w:rsidRPr="00AF1A39">
        <w:rPr>
          <w:bCs/>
        </w:rPr>
        <w:t xml:space="preserve">расторжении трудового договора </w:t>
      </w:r>
      <w:r w:rsidR="00352C6F" w:rsidRPr="00AF1A39">
        <w:rPr>
          <w:bCs/>
        </w:rPr>
        <w:t>(</w:t>
      </w:r>
      <w:r w:rsidR="001747AB" w:rsidRPr="00AF1A39">
        <w:rPr>
          <w:bCs/>
        </w:rPr>
        <w:t>гл. 13</w:t>
      </w:r>
      <w:r w:rsidR="00352C6F" w:rsidRPr="00AF1A39">
        <w:rPr>
          <w:bCs/>
        </w:rPr>
        <w:t xml:space="preserve"> ТК РФ)</w:t>
      </w:r>
      <w:r w:rsidRPr="00AF1A39">
        <w:rPr>
          <w:bCs/>
        </w:rPr>
        <w:t>;</w:t>
      </w:r>
    </w:p>
    <w:p w:rsidR="00834406" w:rsidRPr="00AF1A39" w:rsidRDefault="00834406" w:rsidP="00C869CE">
      <w:pPr>
        <w:pStyle w:val="31"/>
        <w:ind w:left="705"/>
        <w:rPr>
          <w:bCs/>
        </w:rPr>
      </w:pPr>
      <w:r w:rsidRPr="00AF1A39">
        <w:rPr>
          <w:bCs/>
        </w:rPr>
        <w:t>- п</w:t>
      </w:r>
      <w:r w:rsidR="00963941" w:rsidRPr="00AF1A39">
        <w:rPr>
          <w:bCs/>
        </w:rPr>
        <w:t>о вопросам</w:t>
      </w:r>
      <w:r w:rsidRPr="00AF1A39">
        <w:rPr>
          <w:bCs/>
        </w:rPr>
        <w:t xml:space="preserve"> оплат</w:t>
      </w:r>
      <w:r w:rsidR="00963941" w:rsidRPr="00AF1A39">
        <w:rPr>
          <w:bCs/>
        </w:rPr>
        <w:t>ы</w:t>
      </w:r>
      <w:r w:rsidRPr="00AF1A39">
        <w:rPr>
          <w:bCs/>
        </w:rPr>
        <w:t xml:space="preserve"> труда</w:t>
      </w:r>
      <w:r w:rsidR="00352C6F" w:rsidRPr="00AF1A39">
        <w:rPr>
          <w:bCs/>
        </w:rPr>
        <w:t xml:space="preserve"> (</w:t>
      </w:r>
      <w:r w:rsidR="001747AB" w:rsidRPr="00AF1A39">
        <w:rPr>
          <w:bCs/>
        </w:rPr>
        <w:t>гл. 20-22</w:t>
      </w:r>
      <w:r w:rsidR="00352C6F" w:rsidRPr="00AF1A39">
        <w:rPr>
          <w:bCs/>
        </w:rPr>
        <w:t xml:space="preserve"> ТК РФ)</w:t>
      </w:r>
      <w:r w:rsidRPr="00AF1A39">
        <w:rPr>
          <w:bCs/>
        </w:rPr>
        <w:t>;</w:t>
      </w:r>
    </w:p>
    <w:p w:rsidR="00834406" w:rsidRPr="00AF1A39" w:rsidRDefault="00834406" w:rsidP="00C869CE">
      <w:pPr>
        <w:pStyle w:val="31"/>
        <w:ind w:left="705"/>
        <w:rPr>
          <w:bCs/>
        </w:rPr>
      </w:pPr>
      <w:r w:rsidRPr="00AF1A39">
        <w:rPr>
          <w:bCs/>
        </w:rPr>
        <w:lastRenderedPageBreak/>
        <w:t>- при направлении в служебные командировки</w:t>
      </w:r>
      <w:r w:rsidR="00352C6F" w:rsidRPr="00AF1A39">
        <w:rPr>
          <w:bCs/>
        </w:rPr>
        <w:t xml:space="preserve"> (</w:t>
      </w:r>
      <w:r w:rsidR="002E29DE" w:rsidRPr="00AF1A39">
        <w:rPr>
          <w:bCs/>
        </w:rPr>
        <w:t>гл. 24</w:t>
      </w:r>
      <w:r w:rsidR="00352C6F" w:rsidRPr="00AF1A39">
        <w:rPr>
          <w:bCs/>
        </w:rPr>
        <w:t xml:space="preserve"> ТК РФ)</w:t>
      </w:r>
      <w:r w:rsidRPr="00AF1A39">
        <w:rPr>
          <w:bCs/>
        </w:rPr>
        <w:t>;</w:t>
      </w:r>
    </w:p>
    <w:p w:rsidR="00834406" w:rsidRPr="00AF1A39" w:rsidRDefault="00834406" w:rsidP="00C869CE">
      <w:pPr>
        <w:pStyle w:val="31"/>
        <w:ind w:left="705"/>
        <w:rPr>
          <w:bCs/>
        </w:rPr>
      </w:pPr>
      <w:r w:rsidRPr="00AF1A39">
        <w:rPr>
          <w:bCs/>
        </w:rPr>
        <w:t>- при совмещении работы с обучением</w:t>
      </w:r>
      <w:r w:rsidR="00352C6F" w:rsidRPr="00AF1A39">
        <w:rPr>
          <w:bCs/>
        </w:rPr>
        <w:t xml:space="preserve"> (</w:t>
      </w:r>
      <w:r w:rsidR="002E29DE" w:rsidRPr="00AF1A39">
        <w:rPr>
          <w:bCs/>
        </w:rPr>
        <w:t>гл. 26</w:t>
      </w:r>
      <w:r w:rsidR="00352C6F" w:rsidRPr="00AF1A39">
        <w:rPr>
          <w:bCs/>
        </w:rPr>
        <w:t xml:space="preserve"> ТК РФ)</w:t>
      </w:r>
      <w:r w:rsidRPr="00AF1A39">
        <w:rPr>
          <w:bCs/>
        </w:rPr>
        <w:t>;</w:t>
      </w:r>
    </w:p>
    <w:p w:rsidR="00834406" w:rsidRPr="00AF1A39" w:rsidRDefault="00834406" w:rsidP="00C869CE">
      <w:pPr>
        <w:pStyle w:val="31"/>
        <w:ind w:firstLine="705"/>
        <w:rPr>
          <w:bCs/>
        </w:rPr>
      </w:pPr>
      <w:r w:rsidRPr="00AF1A39">
        <w:rPr>
          <w:bCs/>
        </w:rPr>
        <w:t>- при предоставлении ежегодного оплачиваемого отпуска</w:t>
      </w:r>
      <w:r w:rsidR="00352C6F" w:rsidRPr="00AF1A39">
        <w:rPr>
          <w:bCs/>
        </w:rPr>
        <w:t xml:space="preserve"> (</w:t>
      </w:r>
      <w:r w:rsidR="002E29DE" w:rsidRPr="00AF1A39">
        <w:rPr>
          <w:bCs/>
        </w:rPr>
        <w:t>гл.</w:t>
      </w:r>
      <w:r w:rsidR="00352C6F" w:rsidRPr="00AF1A39">
        <w:rPr>
          <w:bCs/>
        </w:rPr>
        <w:t xml:space="preserve"> </w:t>
      </w:r>
      <w:r w:rsidR="00E73732" w:rsidRPr="00AF1A39">
        <w:rPr>
          <w:bCs/>
        </w:rPr>
        <w:t xml:space="preserve">19 </w:t>
      </w:r>
      <w:r w:rsidR="00352C6F" w:rsidRPr="00AF1A39">
        <w:rPr>
          <w:bCs/>
        </w:rPr>
        <w:t>ТК РФ)</w:t>
      </w:r>
      <w:r w:rsidRPr="00AF1A39">
        <w:rPr>
          <w:bCs/>
        </w:rPr>
        <w:t>;</w:t>
      </w:r>
    </w:p>
    <w:p w:rsidR="00834406" w:rsidRPr="00AF1A39" w:rsidRDefault="00834406" w:rsidP="00C869CE">
      <w:pPr>
        <w:pStyle w:val="31"/>
        <w:ind w:left="705"/>
        <w:rPr>
          <w:bCs/>
        </w:rPr>
      </w:pPr>
      <w:r w:rsidRPr="00AF1A39">
        <w:rPr>
          <w:bCs/>
        </w:rPr>
        <w:t>- в связи с задержкой выдачи трудовой книжки при увольнении</w:t>
      </w:r>
      <w:r w:rsidR="00352C6F" w:rsidRPr="00AF1A39">
        <w:rPr>
          <w:bCs/>
        </w:rPr>
        <w:t xml:space="preserve"> (ст.</w:t>
      </w:r>
      <w:r w:rsidR="002E29DE" w:rsidRPr="00AF1A39">
        <w:rPr>
          <w:bCs/>
        </w:rPr>
        <w:t xml:space="preserve"> 84.1</w:t>
      </w:r>
      <w:r w:rsidR="00352C6F" w:rsidRPr="00AF1A39">
        <w:rPr>
          <w:bCs/>
        </w:rPr>
        <w:t xml:space="preserve"> ТК РФ)</w:t>
      </w:r>
      <w:r w:rsidRPr="00AF1A39">
        <w:rPr>
          <w:bCs/>
        </w:rPr>
        <w:t>;</w:t>
      </w:r>
    </w:p>
    <w:p w:rsidR="00834406" w:rsidRPr="00AF1A39" w:rsidRDefault="00834406" w:rsidP="00C869CE">
      <w:pPr>
        <w:pStyle w:val="31"/>
        <w:ind w:left="705"/>
        <w:rPr>
          <w:bCs/>
        </w:rPr>
      </w:pPr>
      <w:r w:rsidRPr="00AF1A39">
        <w:rPr>
          <w:bCs/>
        </w:rPr>
        <w:t xml:space="preserve">- в других случаях, предусмотренных </w:t>
      </w:r>
      <w:r w:rsidR="007706FF" w:rsidRPr="00AF1A39">
        <w:rPr>
          <w:bCs/>
        </w:rPr>
        <w:t>трудовым</w:t>
      </w:r>
      <w:r w:rsidRPr="00AF1A39">
        <w:rPr>
          <w:bCs/>
        </w:rPr>
        <w:t xml:space="preserve"> законодательством.</w:t>
      </w:r>
    </w:p>
    <w:p w:rsidR="00834406" w:rsidRPr="00AF1A39" w:rsidRDefault="00834406" w:rsidP="00C869CE">
      <w:pPr>
        <w:pStyle w:val="31"/>
        <w:ind w:firstLine="705"/>
      </w:pPr>
      <w:r w:rsidRPr="00AF1A39">
        <w:rPr>
          <w:bCs/>
        </w:rPr>
        <w:t>5.2.</w:t>
      </w:r>
      <w:r w:rsidR="00152CB8" w:rsidRPr="00AF1A39">
        <w:rPr>
          <w:bCs/>
        </w:rPr>
        <w:t xml:space="preserve"> </w:t>
      </w:r>
      <w:r w:rsidRPr="00AF1A39">
        <w:t>Работодатель обязуется:</w:t>
      </w:r>
    </w:p>
    <w:p w:rsidR="00A039CD" w:rsidRPr="00AF1A39" w:rsidRDefault="00834406" w:rsidP="00A039CD">
      <w:pPr>
        <w:pStyle w:val="31"/>
        <w:ind w:firstLine="705"/>
      </w:pPr>
      <w:r w:rsidRPr="00AF1A39">
        <w:t>5.2.1.</w:t>
      </w:r>
      <w:r w:rsidR="00152CB8" w:rsidRPr="00AF1A39">
        <w:t xml:space="preserve"> </w:t>
      </w:r>
      <w:r w:rsidR="00825F79" w:rsidRPr="00AF1A39">
        <w:t>О</w:t>
      </w:r>
      <w:r w:rsidRPr="00AF1A39">
        <w:t>беспечи</w:t>
      </w:r>
      <w:r w:rsidR="00575878" w:rsidRPr="00AF1A39">
        <w:t>ва</w:t>
      </w:r>
      <w:r w:rsidRPr="00AF1A39">
        <w:t>ть прав</w:t>
      </w:r>
      <w:r w:rsidR="00575878" w:rsidRPr="00AF1A39">
        <w:t>о</w:t>
      </w:r>
      <w:r w:rsidRPr="00AF1A39">
        <w:t xml:space="preserve"> работников на обязательное социальное стр</w:t>
      </w:r>
      <w:r w:rsidRPr="00AF1A39">
        <w:t>а</w:t>
      </w:r>
      <w:r w:rsidRPr="00AF1A39">
        <w:t>хование</w:t>
      </w:r>
      <w:r w:rsidR="00525A37" w:rsidRPr="00AF1A39">
        <w:t xml:space="preserve"> от несчастных случаев на производстве и профессиональных заболев</w:t>
      </w:r>
      <w:r w:rsidR="00525A37" w:rsidRPr="00AF1A39">
        <w:t>а</w:t>
      </w:r>
      <w:r w:rsidR="00525A37" w:rsidRPr="00AF1A39">
        <w:t>ний</w:t>
      </w:r>
      <w:r w:rsidRPr="00AF1A39">
        <w:t xml:space="preserve"> и осуществлять обязательное социальное страхование работников в поря</w:t>
      </w:r>
      <w:r w:rsidRPr="00AF1A39">
        <w:t>д</w:t>
      </w:r>
      <w:r w:rsidRPr="00AF1A39">
        <w:t>ке, уста</w:t>
      </w:r>
      <w:r w:rsidR="00825F79" w:rsidRPr="00AF1A39">
        <w:t>новленном федеральными законами</w:t>
      </w:r>
      <w:r w:rsidR="00575878" w:rsidRPr="00AF1A39">
        <w:t xml:space="preserve"> и иными </w:t>
      </w:r>
      <w:r w:rsidR="002B142D" w:rsidRPr="00AF1A39">
        <w:t>нормативными правовыми актами</w:t>
      </w:r>
      <w:r w:rsidR="00825F79" w:rsidRPr="00AF1A39">
        <w:t>.</w:t>
      </w:r>
    </w:p>
    <w:p w:rsidR="00834406" w:rsidRPr="00AF1A39" w:rsidRDefault="00834406" w:rsidP="00C869CE">
      <w:pPr>
        <w:pStyle w:val="31"/>
        <w:ind w:firstLine="705"/>
      </w:pPr>
      <w:r w:rsidRPr="00AF1A39">
        <w:t>5.2.</w:t>
      </w:r>
      <w:r w:rsidR="00525A37" w:rsidRPr="00AF1A39">
        <w:t>2</w:t>
      </w:r>
      <w:r w:rsidR="00152CB8" w:rsidRPr="00AF1A39">
        <w:t xml:space="preserve">. </w:t>
      </w:r>
      <w:r w:rsidR="00825F79" w:rsidRPr="00AF1A39">
        <w:t>С</w:t>
      </w:r>
      <w:r w:rsidRPr="00AF1A39">
        <w:t xml:space="preserve">воевременно и полностью перечислять </w:t>
      </w:r>
      <w:r w:rsidR="0081361A" w:rsidRPr="00AF1A39">
        <w:t xml:space="preserve">за работников </w:t>
      </w:r>
      <w:r w:rsidR="0049784F" w:rsidRPr="00AF1A39">
        <w:t xml:space="preserve">страховые взносы </w:t>
      </w:r>
      <w:r w:rsidRPr="00AF1A39">
        <w:t xml:space="preserve">в Пенсионный фонд </w:t>
      </w:r>
      <w:r w:rsidR="0049784F" w:rsidRPr="00AF1A39">
        <w:t>РФ, Фонд социального страхования РФ, Фонд м</w:t>
      </w:r>
      <w:r w:rsidR="0049784F" w:rsidRPr="00AF1A39">
        <w:t>е</w:t>
      </w:r>
      <w:r w:rsidR="0049784F" w:rsidRPr="00AF1A39">
        <w:t>дицинского страхования РФ.</w:t>
      </w:r>
    </w:p>
    <w:p w:rsidR="00834406" w:rsidRPr="00AF1A39" w:rsidRDefault="00834406" w:rsidP="00C869CE">
      <w:pPr>
        <w:pStyle w:val="31"/>
        <w:tabs>
          <w:tab w:val="left" w:pos="1620"/>
        </w:tabs>
        <w:ind w:firstLine="705"/>
      </w:pPr>
      <w:r w:rsidRPr="00AF1A39">
        <w:t>5.2.</w:t>
      </w:r>
      <w:r w:rsidR="00525A37" w:rsidRPr="00AF1A39">
        <w:t>3</w:t>
      </w:r>
      <w:r w:rsidR="00825F79" w:rsidRPr="00AF1A39">
        <w:t>.</w:t>
      </w:r>
      <w:r w:rsidR="00152CB8" w:rsidRPr="00AF1A39">
        <w:rPr>
          <w:i/>
        </w:rPr>
        <w:t xml:space="preserve"> </w:t>
      </w:r>
      <w:r w:rsidR="00825F79" w:rsidRPr="00AF1A39">
        <w:t>В</w:t>
      </w:r>
      <w:r w:rsidRPr="00AF1A39">
        <w:t xml:space="preserve">ыплачивать </w:t>
      </w:r>
      <w:r w:rsidR="0012692F" w:rsidRPr="00AF1A39">
        <w:t>материальную помощь</w:t>
      </w:r>
      <w:r w:rsidRPr="00AF1A39">
        <w:t xml:space="preserve"> при выходе работника на </w:t>
      </w:r>
      <w:r w:rsidR="0012692F" w:rsidRPr="00AF1A39">
        <w:t>з</w:t>
      </w:r>
      <w:r w:rsidR="0012692F" w:rsidRPr="00AF1A39">
        <w:t>а</w:t>
      </w:r>
      <w:r w:rsidR="0012692F" w:rsidRPr="00AF1A39">
        <w:t xml:space="preserve">служенный отдых </w:t>
      </w:r>
      <w:r w:rsidR="00E1144A" w:rsidRPr="00AF1A39">
        <w:t xml:space="preserve"> в размере  10000 рублей </w:t>
      </w:r>
      <w:r w:rsidR="00525A37" w:rsidRPr="00AF1A39">
        <w:t>за счет средств работодателя</w:t>
      </w:r>
      <w:r w:rsidR="00825F79" w:rsidRPr="00AF1A39">
        <w:t>.</w:t>
      </w:r>
    </w:p>
    <w:p w:rsidR="00665068" w:rsidRPr="00AF1A39" w:rsidRDefault="00F26CEB" w:rsidP="00665068">
      <w:pPr>
        <w:pStyle w:val="31"/>
        <w:ind w:firstLine="705"/>
      </w:pPr>
      <w:r w:rsidRPr="00AF1A39">
        <w:t>5.</w:t>
      </w:r>
      <w:r w:rsidR="00825F79" w:rsidRPr="00AF1A39">
        <w:t>2</w:t>
      </w:r>
      <w:r w:rsidRPr="00AF1A39">
        <w:t>.</w:t>
      </w:r>
      <w:r w:rsidR="00552EB9" w:rsidRPr="00AF1A39">
        <w:t>4</w:t>
      </w:r>
      <w:r w:rsidR="003A5EFC" w:rsidRPr="00AF1A39">
        <w:t>.</w:t>
      </w:r>
      <w:r w:rsidR="00067C69" w:rsidRPr="00AF1A39">
        <w:t xml:space="preserve"> </w:t>
      </w:r>
      <w:r w:rsidR="003A5EFC" w:rsidRPr="00AF1A39">
        <w:t>С</w:t>
      </w:r>
      <w:r w:rsidR="003A1405" w:rsidRPr="00AF1A39">
        <w:t xml:space="preserve">охранять </w:t>
      </w:r>
      <w:r w:rsidR="003A5EFC" w:rsidRPr="00AF1A39">
        <w:t>педагогическим работникам по истечении срока дейс</w:t>
      </w:r>
      <w:r w:rsidR="003A5EFC" w:rsidRPr="00AF1A39">
        <w:t>т</w:t>
      </w:r>
      <w:r w:rsidR="003A5EFC" w:rsidRPr="00AF1A39">
        <w:t xml:space="preserve">вия квалификационной категории </w:t>
      </w:r>
      <w:r w:rsidR="003A1405" w:rsidRPr="00AF1A39">
        <w:t>в течение</w:t>
      </w:r>
      <w:r w:rsidR="00E9332B" w:rsidRPr="00AF1A39">
        <w:t xml:space="preserve"> одного года уровень</w:t>
      </w:r>
      <w:r w:rsidR="00552EB9" w:rsidRPr="00AF1A39">
        <w:t xml:space="preserve"> </w:t>
      </w:r>
      <w:r w:rsidR="00E9332B" w:rsidRPr="00AF1A39">
        <w:t xml:space="preserve">оплаты </w:t>
      </w:r>
      <w:proofErr w:type="gramStart"/>
      <w:r w:rsidR="00E9332B" w:rsidRPr="00AF1A39">
        <w:t>труда</w:t>
      </w:r>
      <w:proofErr w:type="gramEnd"/>
      <w:r w:rsidR="00552EB9" w:rsidRPr="00AF1A39">
        <w:t xml:space="preserve"> </w:t>
      </w:r>
      <w:r w:rsidR="001F4242" w:rsidRPr="00AF1A39">
        <w:t xml:space="preserve">с учетом </w:t>
      </w:r>
      <w:r w:rsidR="004A5013" w:rsidRPr="00AF1A39">
        <w:t>ранее имевшейся квалификационной категории по заявлению рабо</w:t>
      </w:r>
      <w:r w:rsidR="004A5013" w:rsidRPr="00AF1A39">
        <w:t>т</w:t>
      </w:r>
      <w:r w:rsidR="004A5013" w:rsidRPr="00AF1A39">
        <w:t>ника</w:t>
      </w:r>
      <w:r w:rsidR="00552EB9" w:rsidRPr="00AF1A39">
        <w:t>:</w:t>
      </w:r>
    </w:p>
    <w:p w:rsidR="001454B2" w:rsidRPr="00AF1A39" w:rsidRDefault="00453B6A" w:rsidP="00665068">
      <w:pPr>
        <w:pStyle w:val="31"/>
        <w:ind w:firstLine="705"/>
      </w:pPr>
      <w:r w:rsidRPr="00AF1A39">
        <w:t>-</w:t>
      </w:r>
      <w:r w:rsidR="00552EB9" w:rsidRPr="00AF1A39">
        <w:t xml:space="preserve"> при выходе на работу после</w:t>
      </w:r>
      <w:r w:rsidRPr="00AF1A39">
        <w:tab/>
      </w:r>
      <w:r w:rsidR="00263600" w:rsidRPr="00AF1A39">
        <w:t xml:space="preserve"> </w:t>
      </w:r>
      <w:r w:rsidR="004A5013" w:rsidRPr="00AF1A39">
        <w:t>нахождения в отпуске по беременности и родам, по уходу за ребенком;</w:t>
      </w:r>
    </w:p>
    <w:p w:rsidR="00932416" w:rsidRPr="00AF1A39" w:rsidRDefault="00E1144A" w:rsidP="00665068">
      <w:pPr>
        <w:pStyle w:val="31"/>
        <w:ind w:firstLine="705"/>
      </w:pPr>
      <w:r w:rsidRPr="00AF1A39">
        <w:t>-</w:t>
      </w:r>
      <w:r w:rsidR="00552EB9" w:rsidRPr="00AF1A39">
        <w:t xml:space="preserve">при выходе на работу после </w:t>
      </w:r>
      <w:r w:rsidR="00932416" w:rsidRPr="00AF1A39">
        <w:t>нахождения в длительном отпуске сроком до одного года в соответствии</w:t>
      </w:r>
      <w:r w:rsidR="0023686F" w:rsidRPr="00AF1A39">
        <w:t xml:space="preserve"> </w:t>
      </w:r>
      <w:r w:rsidR="00932416" w:rsidRPr="00AF1A39">
        <w:t xml:space="preserve">с пунктом 4 части 5 статьи 47 </w:t>
      </w:r>
      <w:r w:rsidR="00EA133F" w:rsidRPr="00AF1A39">
        <w:t>Федерального з</w:t>
      </w:r>
      <w:r w:rsidR="00932416" w:rsidRPr="00AF1A39">
        <w:t xml:space="preserve">акона </w:t>
      </w:r>
      <w:r w:rsidR="00EA133F" w:rsidRPr="00AF1A39">
        <w:t>«</w:t>
      </w:r>
      <w:r w:rsidR="00932416" w:rsidRPr="00AF1A39">
        <w:t>Об образовании в Р</w:t>
      </w:r>
      <w:r w:rsidR="00665068" w:rsidRPr="00AF1A39">
        <w:t>оссийской Федерации</w:t>
      </w:r>
      <w:r w:rsidR="00932416" w:rsidRPr="00AF1A39">
        <w:t>»</w:t>
      </w:r>
      <w:r w:rsidR="00F66DF4" w:rsidRPr="00AF1A39">
        <w:t xml:space="preserve">; </w:t>
      </w:r>
    </w:p>
    <w:p w:rsidR="00F66DF4" w:rsidRPr="00AF1A39" w:rsidRDefault="00F66DF4" w:rsidP="00C869CE">
      <w:pPr>
        <w:pStyle w:val="31"/>
        <w:ind w:firstLine="705"/>
      </w:pPr>
      <w:r w:rsidRPr="00AF1A39">
        <w:t xml:space="preserve">- </w:t>
      </w:r>
      <w:r w:rsidR="00AD5642" w:rsidRPr="00AF1A39">
        <w:t>в</w:t>
      </w:r>
      <w:r w:rsidR="00932416" w:rsidRPr="00AF1A39">
        <w:t xml:space="preserve"> случае истечения срока действия квалификационной категории, уст</w:t>
      </w:r>
      <w:r w:rsidR="00932416" w:rsidRPr="00AF1A39">
        <w:t>а</w:t>
      </w:r>
      <w:r w:rsidR="00932416" w:rsidRPr="00AF1A39">
        <w:t>новленной педагогическим работникам и руководителям образовательных о</w:t>
      </w:r>
      <w:r w:rsidR="00932416" w:rsidRPr="00AF1A39">
        <w:t>р</w:t>
      </w:r>
      <w:r w:rsidR="00932416" w:rsidRPr="00AF1A39">
        <w:t>ганизаций, которым до назначения пенсии по старости осталось менее одного года</w:t>
      </w:r>
      <w:r w:rsidRPr="00AF1A39">
        <w:t>.</w:t>
      </w:r>
    </w:p>
    <w:p w:rsidR="00D21D86" w:rsidRPr="00AF1A39" w:rsidRDefault="00D21D86" w:rsidP="00C869CE">
      <w:pPr>
        <w:pStyle w:val="31"/>
        <w:ind w:firstLine="705"/>
      </w:pPr>
      <w:r w:rsidRPr="00AF1A39">
        <w:t>5.2.5. По заявлению работника, сохранять педагогическим работникам уровень оплаты труда с учётом действующей квалификационной категории при выполнении педагогической работы на разных должностях, по которым совп</w:t>
      </w:r>
      <w:r w:rsidRPr="00AF1A39">
        <w:t>а</w:t>
      </w:r>
      <w:r w:rsidRPr="00AF1A39">
        <w:t>дают</w:t>
      </w:r>
      <w:proofErr w:type="gramStart"/>
      <w:r w:rsidRPr="00AF1A39">
        <w:t xml:space="preserve"> ,</w:t>
      </w:r>
      <w:proofErr w:type="gramEnd"/>
      <w:r w:rsidRPr="00AF1A39">
        <w:t xml:space="preserve"> учебные программы, профили работы в случаях.</w:t>
      </w:r>
    </w:p>
    <w:p w:rsidR="003A0659" w:rsidRPr="00AF1A39" w:rsidRDefault="00834406" w:rsidP="003D48D1">
      <w:pPr>
        <w:pStyle w:val="31"/>
        <w:ind w:firstLine="705"/>
      </w:pPr>
      <w:r w:rsidRPr="00AF1A39">
        <w:t>5.</w:t>
      </w:r>
      <w:r w:rsidR="00825F79" w:rsidRPr="00AF1A39">
        <w:t>2.</w:t>
      </w:r>
      <w:r w:rsidR="002C562B" w:rsidRPr="00AF1A39">
        <w:t>6</w:t>
      </w:r>
      <w:r w:rsidRPr="00AF1A39">
        <w:t>.</w:t>
      </w:r>
      <w:r w:rsidR="003E2161" w:rsidRPr="00AF1A39">
        <w:t xml:space="preserve"> </w:t>
      </w:r>
      <w:r w:rsidRPr="00AF1A39">
        <w:t>Ходатайств</w:t>
      </w:r>
      <w:r w:rsidR="00A343B0" w:rsidRPr="00AF1A39">
        <w:t>ова</w:t>
      </w:r>
      <w:r w:rsidRPr="00AF1A39">
        <w:t xml:space="preserve">ть перед органом местного </w:t>
      </w:r>
      <w:proofErr w:type="gramStart"/>
      <w:r w:rsidRPr="00AF1A39">
        <w:t>самоуправления</w:t>
      </w:r>
      <w:proofErr w:type="gramEnd"/>
      <w:r w:rsidRPr="00AF1A39">
        <w:t xml:space="preserve"> о пр</w:t>
      </w:r>
      <w:r w:rsidRPr="00AF1A39">
        <w:t>е</w:t>
      </w:r>
      <w:r w:rsidRPr="00AF1A39">
        <w:t xml:space="preserve">доставлении жилья нуждающимся работникам и выделении </w:t>
      </w:r>
      <w:r w:rsidR="0012692F" w:rsidRPr="00AF1A39">
        <w:t>земельных учас</w:t>
      </w:r>
      <w:r w:rsidR="0012692F" w:rsidRPr="00AF1A39">
        <w:t>т</w:t>
      </w:r>
      <w:r w:rsidR="0012692F" w:rsidRPr="00AF1A39">
        <w:t>ков по строительство жилья</w:t>
      </w:r>
      <w:r w:rsidRPr="00AF1A39">
        <w:t>.</w:t>
      </w:r>
      <w:r w:rsidR="003D48D1" w:rsidRPr="00AF1A39">
        <w:t xml:space="preserve"> </w:t>
      </w:r>
    </w:p>
    <w:p w:rsidR="00C1172E" w:rsidRPr="00AF1A39" w:rsidRDefault="002C562B" w:rsidP="00746865">
      <w:pPr>
        <w:pStyle w:val="31"/>
        <w:ind w:firstLine="705"/>
      </w:pPr>
      <w:r w:rsidRPr="00AF1A39">
        <w:t xml:space="preserve">5.2.7.Оказывать работникам образовательного учреждения материальную помощь в соответствии с </w:t>
      </w:r>
      <w:r w:rsidR="00746865" w:rsidRPr="00AF1A39">
        <w:t>Приложением 2</w:t>
      </w:r>
    </w:p>
    <w:p w:rsidR="00746865" w:rsidRPr="00AF1A39" w:rsidRDefault="00746865" w:rsidP="00746865">
      <w:pPr>
        <w:pStyle w:val="31"/>
        <w:ind w:firstLine="705"/>
      </w:pPr>
    </w:p>
    <w:p w:rsidR="00746865" w:rsidRPr="00AF1A39" w:rsidRDefault="00746865" w:rsidP="00746865">
      <w:pPr>
        <w:pStyle w:val="31"/>
        <w:ind w:firstLine="705"/>
      </w:pPr>
    </w:p>
    <w:p w:rsidR="00746865" w:rsidRPr="00AF1A39" w:rsidRDefault="00746865" w:rsidP="00746865">
      <w:pPr>
        <w:pStyle w:val="31"/>
        <w:ind w:firstLine="705"/>
      </w:pPr>
    </w:p>
    <w:p w:rsidR="00746865" w:rsidRPr="00AF1A39" w:rsidRDefault="00746865" w:rsidP="00746865">
      <w:pPr>
        <w:pStyle w:val="31"/>
        <w:ind w:firstLine="705"/>
      </w:pPr>
    </w:p>
    <w:p w:rsidR="00746865" w:rsidRPr="00AF1A39" w:rsidRDefault="00746865" w:rsidP="00746865">
      <w:pPr>
        <w:pStyle w:val="31"/>
        <w:ind w:firstLine="705"/>
      </w:pPr>
    </w:p>
    <w:p w:rsidR="00A343B0" w:rsidRPr="00AF1A39" w:rsidRDefault="00A343B0" w:rsidP="00C869CE">
      <w:pPr>
        <w:pStyle w:val="31"/>
        <w:jc w:val="center"/>
        <w:outlineLvl w:val="0"/>
        <w:rPr>
          <w:b/>
          <w:bCs/>
          <w:caps/>
        </w:rPr>
      </w:pPr>
      <w:r w:rsidRPr="00AF1A39">
        <w:rPr>
          <w:b/>
          <w:bCs/>
          <w:caps/>
          <w:lang w:val="en-US"/>
        </w:rPr>
        <w:lastRenderedPageBreak/>
        <w:t>VI</w:t>
      </w:r>
      <w:r w:rsidRPr="00AF1A39">
        <w:rPr>
          <w:b/>
          <w:bCs/>
          <w:caps/>
        </w:rPr>
        <w:t>. Охрана труда и здоровья</w:t>
      </w:r>
    </w:p>
    <w:p w:rsidR="00A343B0" w:rsidRPr="00AF1A39" w:rsidRDefault="00A343B0" w:rsidP="00C869CE">
      <w:pPr>
        <w:ind w:left="720" w:right="-7"/>
        <w:jc w:val="center"/>
        <w:rPr>
          <w:b/>
          <w:sz w:val="28"/>
          <w:szCs w:val="28"/>
        </w:rPr>
      </w:pPr>
    </w:p>
    <w:p w:rsidR="00463314" w:rsidRPr="00AF1A39" w:rsidRDefault="00463314" w:rsidP="00463314">
      <w:pPr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6. Для реализации права работников на здоровые и безопасные условия труда, внедрение </w:t>
      </w:r>
      <w:proofErr w:type="gramStart"/>
      <w:r w:rsidRPr="00AF1A39">
        <w:rPr>
          <w:sz w:val="28"/>
          <w:szCs w:val="28"/>
        </w:rPr>
        <w:t>современных средств безопасности труда, предупреждающих производственный травматизм и возникновение профессиональных заболев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ний заключается</w:t>
      </w:r>
      <w:proofErr w:type="gramEnd"/>
      <w:r w:rsidRPr="00AF1A39">
        <w:rPr>
          <w:sz w:val="28"/>
          <w:szCs w:val="28"/>
        </w:rPr>
        <w:t xml:space="preserve"> соглашение по охране труда (приложение №3)</w:t>
      </w:r>
      <w:r w:rsidRPr="00AF1A39">
        <w:rPr>
          <w:iCs/>
          <w:sz w:val="28"/>
          <w:szCs w:val="28"/>
        </w:rPr>
        <w:t>.</w:t>
      </w:r>
    </w:p>
    <w:p w:rsidR="00463314" w:rsidRPr="00AF1A39" w:rsidRDefault="00463314" w:rsidP="00463314">
      <w:pPr>
        <w:pStyle w:val="33"/>
        <w:spacing w:after="0" w:line="276" w:lineRule="auto"/>
        <w:ind w:left="0" w:firstLine="709"/>
        <w:rPr>
          <w:sz w:val="28"/>
          <w:szCs w:val="28"/>
        </w:rPr>
      </w:pPr>
      <w:r w:rsidRPr="00AF1A39">
        <w:rPr>
          <w:sz w:val="28"/>
          <w:szCs w:val="28"/>
        </w:rPr>
        <w:t>6.1. Работодатель обязуется:</w:t>
      </w:r>
    </w:p>
    <w:p w:rsidR="00463314" w:rsidRPr="00AF1A39" w:rsidRDefault="00463314" w:rsidP="00463314">
      <w:pPr>
        <w:pStyle w:val="33"/>
        <w:spacing w:after="0" w:line="276" w:lineRule="auto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6.1.1. Обеспечивать безопасные и здоровые условия труда на каждом 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бочем месте.</w:t>
      </w:r>
    </w:p>
    <w:p w:rsidR="00463314" w:rsidRPr="00AF1A39" w:rsidRDefault="00463314" w:rsidP="00463314">
      <w:pPr>
        <w:pStyle w:val="33"/>
        <w:spacing w:after="0" w:line="276" w:lineRule="auto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6.1.2. Осуществлять финансирование на проведение мероприятий по улучшению условий и охраны труда, в том числе на обучение работников без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пасным приемам работ, проведение  специальной оценки условий труда  в ра</w:t>
      </w:r>
      <w:r w:rsidRPr="00AF1A39">
        <w:rPr>
          <w:sz w:val="28"/>
          <w:szCs w:val="28"/>
        </w:rPr>
        <w:t>з</w:t>
      </w:r>
      <w:r w:rsidRPr="00AF1A39">
        <w:rPr>
          <w:sz w:val="28"/>
          <w:szCs w:val="28"/>
        </w:rPr>
        <w:t>мере не менее 0,2% от суммы затрат на содержание учреждения.</w:t>
      </w:r>
    </w:p>
    <w:p w:rsidR="00463314" w:rsidRPr="00AF1A39" w:rsidRDefault="00463314" w:rsidP="00463314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F1A39">
        <w:rPr>
          <w:rFonts w:ascii="Times New Roman" w:hAnsi="Times New Roman" w:cs="Times New Roman"/>
          <w:spacing w:val="-6"/>
          <w:sz w:val="28"/>
          <w:szCs w:val="28"/>
        </w:rPr>
        <w:t>6.1.3. Использовать частичное финансирование предупредительных мер по сокращению производственного травматизма и профессиональных заболеваний за счет сумм страховых взносов Фонда социального страхования РФ.</w:t>
      </w:r>
    </w:p>
    <w:p w:rsidR="00463314" w:rsidRPr="00AF1A39" w:rsidRDefault="00463314" w:rsidP="00463314">
      <w:pPr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AF1A39">
        <w:rPr>
          <w:spacing w:val="-6"/>
          <w:sz w:val="28"/>
          <w:szCs w:val="28"/>
        </w:rPr>
        <w:t>6.1.4. Проводить обучение по охране труда, оказанию первой помощи п</w:t>
      </w:r>
      <w:r w:rsidRPr="00AF1A39">
        <w:rPr>
          <w:spacing w:val="-6"/>
          <w:sz w:val="28"/>
          <w:szCs w:val="28"/>
        </w:rPr>
        <w:t>о</w:t>
      </w:r>
      <w:r w:rsidRPr="00AF1A39">
        <w:rPr>
          <w:spacing w:val="-6"/>
          <w:sz w:val="28"/>
          <w:szCs w:val="28"/>
        </w:rPr>
        <w:t xml:space="preserve">страдавшим и проверку </w:t>
      </w:r>
      <w:proofErr w:type="gramStart"/>
      <w:r w:rsidRPr="00AF1A39">
        <w:rPr>
          <w:spacing w:val="-6"/>
          <w:sz w:val="28"/>
          <w:szCs w:val="28"/>
        </w:rPr>
        <w:t>знаний требований охраны труда работников учреждения</w:t>
      </w:r>
      <w:proofErr w:type="gramEnd"/>
      <w:r w:rsidRPr="00AF1A39">
        <w:rPr>
          <w:spacing w:val="-6"/>
          <w:sz w:val="28"/>
          <w:szCs w:val="28"/>
        </w:rPr>
        <w:t xml:space="preserve"> в установленные законодательством сроки.</w:t>
      </w:r>
    </w:p>
    <w:p w:rsidR="00463314" w:rsidRPr="00AF1A39" w:rsidRDefault="00463314" w:rsidP="00463314">
      <w:pPr>
        <w:pStyle w:val="af9"/>
        <w:spacing w:after="0" w:line="276" w:lineRule="auto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6.1.5. Обеспечить ведение локальных нормативных актов по охране труда в соответствии с требованиями законодательства РФ.</w:t>
      </w:r>
    </w:p>
    <w:p w:rsidR="00463314" w:rsidRPr="00AF1A39" w:rsidRDefault="00463314" w:rsidP="00463314">
      <w:pPr>
        <w:pStyle w:val="af9"/>
        <w:spacing w:after="0" w:line="276" w:lineRule="auto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6.1.6. Разработать и утвердить инструкции по охране труда по видам 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бот и профессиям в соответствии со штатным расписанием и согласовать их с выборным органом первичной профсоюзной организацией.</w:t>
      </w:r>
    </w:p>
    <w:p w:rsidR="00463314" w:rsidRPr="00AF1A39" w:rsidRDefault="00463314" w:rsidP="00463314">
      <w:pPr>
        <w:pStyle w:val="33"/>
        <w:spacing w:after="0" w:line="276" w:lineRule="auto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6.1.7. Обеспечивать проведение специальной оценки условий труда на рабочих местах.</w:t>
      </w:r>
    </w:p>
    <w:p w:rsidR="00463314" w:rsidRPr="00AF1A39" w:rsidRDefault="00463314" w:rsidP="00463314">
      <w:pPr>
        <w:pStyle w:val="33"/>
        <w:spacing w:after="0" w:line="276" w:lineRule="auto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6.1.8. Предоставлять гарантии и компенсации работникам, занятым на 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ботах с вредными и (или) опасными условиями труда в соответствии с резул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>татами специальной оценки условий труда.</w:t>
      </w:r>
    </w:p>
    <w:p w:rsidR="00463314" w:rsidRPr="00AF1A39" w:rsidRDefault="00463314" w:rsidP="00463314">
      <w:pPr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6.1.9. Обеспечивать работников сертифицированной спецодеждой и др</w:t>
      </w:r>
      <w:r w:rsidRPr="00AF1A39">
        <w:rPr>
          <w:sz w:val="28"/>
          <w:szCs w:val="28"/>
        </w:rPr>
        <w:t>у</w:t>
      </w:r>
      <w:r w:rsidRPr="00AF1A39">
        <w:rPr>
          <w:sz w:val="28"/>
          <w:szCs w:val="28"/>
        </w:rPr>
        <w:t>гими средствами индивидуальной защиты (</w:t>
      </w:r>
      <w:proofErr w:type="gramStart"/>
      <w:r w:rsidRPr="00AF1A39">
        <w:rPr>
          <w:sz w:val="28"/>
          <w:szCs w:val="28"/>
        </w:rPr>
        <w:t>СИЗ</w:t>
      </w:r>
      <w:proofErr w:type="gramEnd"/>
      <w:r w:rsidRPr="00AF1A39">
        <w:rPr>
          <w:sz w:val="28"/>
          <w:szCs w:val="28"/>
        </w:rPr>
        <w:t>), смывающими и обезвреж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вающими средствами в соответствии с установленными нормами.</w:t>
      </w:r>
    </w:p>
    <w:p w:rsidR="00463314" w:rsidRPr="00AF1A39" w:rsidRDefault="00463314" w:rsidP="00463314">
      <w:pPr>
        <w:pStyle w:val="33"/>
        <w:spacing w:after="0" w:line="276" w:lineRule="auto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6.1.10. Обеспечивать прохождение обязательных предварительных и п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риодических медицинских осмотров работников с сохранением за ними места работы (должности) и среднего заработка на время указанных медицинских о</w:t>
      </w:r>
      <w:r w:rsidRPr="00AF1A39">
        <w:rPr>
          <w:sz w:val="28"/>
          <w:szCs w:val="28"/>
        </w:rPr>
        <w:t>с</w:t>
      </w:r>
      <w:r w:rsidRPr="00AF1A39">
        <w:rPr>
          <w:sz w:val="28"/>
          <w:szCs w:val="28"/>
        </w:rPr>
        <w:t>мотров.</w:t>
      </w:r>
    </w:p>
    <w:p w:rsidR="00463314" w:rsidRPr="00AF1A39" w:rsidRDefault="00463314" w:rsidP="00463314">
      <w:pPr>
        <w:tabs>
          <w:tab w:val="left" w:pos="1560"/>
        </w:tabs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>6.1.11.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463314" w:rsidRPr="00AF1A39" w:rsidRDefault="00463314" w:rsidP="00463314">
      <w:pPr>
        <w:tabs>
          <w:tab w:val="left" w:pos="1620"/>
        </w:tabs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6.1.12. Предусмотреть выплату денежной компенсации семье работника, погибшего в результате несчастного случая на производстве, в размере 10 000 рублей, если несчастный случай на производстве произошел не по вине рабо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ника.</w:t>
      </w:r>
    </w:p>
    <w:p w:rsidR="00463314" w:rsidRPr="00AF1A39" w:rsidRDefault="00463314" w:rsidP="00463314">
      <w:pPr>
        <w:tabs>
          <w:tab w:val="left" w:pos="1620"/>
        </w:tabs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6.1.13. Обеспечивать соблюдение работниками требований, правил и и</w:t>
      </w:r>
      <w:r w:rsidRPr="00AF1A39">
        <w:rPr>
          <w:sz w:val="28"/>
          <w:szCs w:val="28"/>
        </w:rPr>
        <w:t>н</w:t>
      </w:r>
      <w:r w:rsidRPr="00AF1A39">
        <w:rPr>
          <w:sz w:val="28"/>
          <w:szCs w:val="28"/>
        </w:rPr>
        <w:t>струкций по охране труда.</w:t>
      </w:r>
    </w:p>
    <w:p w:rsidR="00463314" w:rsidRPr="00AF1A39" w:rsidRDefault="00463314" w:rsidP="00463314">
      <w:pPr>
        <w:tabs>
          <w:tab w:val="left" w:pos="1620"/>
        </w:tabs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6.1.14. Создать </w:t>
      </w:r>
      <w:proofErr w:type="gramStart"/>
      <w:r w:rsidRPr="00AF1A39">
        <w:rPr>
          <w:sz w:val="28"/>
          <w:szCs w:val="28"/>
        </w:rPr>
        <w:t>на паритетной основе совместно с выборным органом первичной профсоюзной организации комиссию по охране труда для осущест</w:t>
      </w:r>
      <w:r w:rsidRPr="00AF1A39">
        <w:rPr>
          <w:sz w:val="28"/>
          <w:szCs w:val="28"/>
        </w:rPr>
        <w:t>в</w:t>
      </w:r>
      <w:r w:rsidRPr="00AF1A39">
        <w:rPr>
          <w:sz w:val="28"/>
          <w:szCs w:val="28"/>
        </w:rPr>
        <w:t>ления контроля за состоянием</w:t>
      </w:r>
      <w:proofErr w:type="gramEnd"/>
      <w:r w:rsidRPr="00AF1A39">
        <w:rPr>
          <w:sz w:val="28"/>
          <w:szCs w:val="28"/>
        </w:rPr>
        <w:t xml:space="preserve"> условий и охраны труда, выполнением соглаш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ния по охране труда.</w:t>
      </w:r>
    </w:p>
    <w:p w:rsidR="00463314" w:rsidRPr="00AF1A39" w:rsidRDefault="00463314" w:rsidP="00463314">
      <w:pPr>
        <w:tabs>
          <w:tab w:val="left" w:pos="1620"/>
        </w:tabs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6.1.15. Оказывать содействие техническим (главным техническим) и</w:t>
      </w:r>
      <w:r w:rsidRPr="00AF1A39">
        <w:rPr>
          <w:sz w:val="28"/>
          <w:szCs w:val="28"/>
        </w:rPr>
        <w:t>н</w:t>
      </w:r>
      <w:r w:rsidRPr="00AF1A39">
        <w:rPr>
          <w:sz w:val="28"/>
          <w:szCs w:val="28"/>
        </w:rPr>
        <w:t>спекторам труда профсоюза, членам комиссий по охране труда, уполномоче</w:t>
      </w:r>
      <w:r w:rsidRPr="00AF1A39">
        <w:rPr>
          <w:sz w:val="28"/>
          <w:szCs w:val="28"/>
        </w:rPr>
        <w:t>н</w:t>
      </w:r>
      <w:r w:rsidRPr="00AF1A39">
        <w:rPr>
          <w:sz w:val="28"/>
          <w:szCs w:val="28"/>
        </w:rPr>
        <w:t xml:space="preserve">ным (доверенным лицам) по охране труда в проведении </w:t>
      </w:r>
      <w:proofErr w:type="gramStart"/>
      <w:r w:rsidRPr="00AF1A39">
        <w:rPr>
          <w:sz w:val="28"/>
          <w:szCs w:val="28"/>
        </w:rPr>
        <w:t>контроля за</w:t>
      </w:r>
      <w:proofErr w:type="gramEnd"/>
      <w:r w:rsidRPr="00AF1A39">
        <w:rPr>
          <w:sz w:val="28"/>
          <w:szCs w:val="28"/>
        </w:rPr>
        <w:t xml:space="preserve"> состоянием охраны труда в образовательной организации. В случае выявления ими нар</w:t>
      </w:r>
      <w:r w:rsidRPr="00AF1A39">
        <w:rPr>
          <w:sz w:val="28"/>
          <w:szCs w:val="28"/>
        </w:rPr>
        <w:t>у</w:t>
      </w:r>
      <w:r w:rsidRPr="00AF1A39">
        <w:rPr>
          <w:sz w:val="28"/>
          <w:szCs w:val="28"/>
        </w:rPr>
        <w:t>шения прав работников на здоровые и безопасные условия труда принимать меры к их устранению.</w:t>
      </w:r>
    </w:p>
    <w:p w:rsidR="00463314" w:rsidRPr="00AF1A39" w:rsidRDefault="00463314" w:rsidP="00463314">
      <w:pPr>
        <w:tabs>
          <w:tab w:val="left" w:pos="1620"/>
        </w:tabs>
        <w:spacing w:line="276" w:lineRule="auto"/>
        <w:ind w:firstLine="709"/>
        <w:jc w:val="both"/>
        <w:rPr>
          <w:sz w:val="28"/>
          <w:szCs w:val="28"/>
        </w:rPr>
      </w:pPr>
    </w:p>
    <w:p w:rsidR="00463314" w:rsidRPr="00AF1A39" w:rsidRDefault="00463314" w:rsidP="00463314">
      <w:pPr>
        <w:pStyle w:val="21"/>
        <w:spacing w:after="0" w:line="276" w:lineRule="auto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6.2. Работодатель гарантирует наличие оборудованного помещения для отдыха и приема пищи работников образовательной организации.</w:t>
      </w:r>
    </w:p>
    <w:p w:rsidR="00463314" w:rsidRPr="00AF1A39" w:rsidRDefault="00463314" w:rsidP="00463314">
      <w:pPr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6.3.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труда,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463314" w:rsidRPr="00AF1A39" w:rsidRDefault="00463314" w:rsidP="00463314">
      <w:pPr>
        <w:spacing w:line="276" w:lineRule="auto"/>
        <w:ind w:firstLine="709"/>
        <w:jc w:val="both"/>
        <w:rPr>
          <w:sz w:val="28"/>
          <w:szCs w:val="28"/>
        </w:rPr>
      </w:pPr>
    </w:p>
    <w:p w:rsidR="00463314" w:rsidRPr="00AF1A39" w:rsidRDefault="00463314" w:rsidP="00463314">
      <w:pPr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6.4. Работники обязуются:</w:t>
      </w:r>
    </w:p>
    <w:p w:rsidR="00463314" w:rsidRPr="00AF1A39" w:rsidRDefault="00463314" w:rsidP="00463314">
      <w:pPr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6.4.1.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463314" w:rsidRPr="00AF1A39" w:rsidRDefault="00463314" w:rsidP="00463314">
      <w:pPr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6.4.2. Проходить обучение безопасным методам и приемам выполнения работ, оказанию первой помощи пострадавшим, инструктаж по охране труда, проверку знаний требований охраны труда.</w:t>
      </w:r>
    </w:p>
    <w:p w:rsidR="00463314" w:rsidRPr="00AF1A39" w:rsidRDefault="00463314" w:rsidP="00463314">
      <w:pPr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6.4.3. Проходить обязательные предварительные при поступлении на 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боту и периодические медицинские осмотры, а также внеочередные медици</w:t>
      </w:r>
      <w:r w:rsidRPr="00AF1A39">
        <w:rPr>
          <w:sz w:val="28"/>
          <w:szCs w:val="28"/>
        </w:rPr>
        <w:t>н</w:t>
      </w:r>
      <w:r w:rsidRPr="00AF1A39">
        <w:rPr>
          <w:sz w:val="28"/>
          <w:szCs w:val="28"/>
        </w:rPr>
        <w:lastRenderedPageBreak/>
        <w:t>ские осмотры в соответствии с медицинскими рекомендациями за счет средств работодателя.</w:t>
      </w:r>
    </w:p>
    <w:p w:rsidR="00463314" w:rsidRPr="00AF1A39" w:rsidRDefault="00463314" w:rsidP="0046331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6.4.4. Правильно применять средства индивидуальной и коллективной защиты.</w:t>
      </w:r>
    </w:p>
    <w:p w:rsidR="00463314" w:rsidRPr="00AF1A39" w:rsidRDefault="00463314" w:rsidP="00463314">
      <w:pPr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6.4.5. Извещать немедленно руководителя о любой ситуации, угрожа</w:t>
      </w:r>
      <w:r w:rsidRPr="00AF1A39">
        <w:rPr>
          <w:sz w:val="28"/>
          <w:szCs w:val="28"/>
        </w:rPr>
        <w:t>ю</w:t>
      </w:r>
      <w:r w:rsidRPr="00AF1A39">
        <w:rPr>
          <w:sz w:val="28"/>
          <w:szCs w:val="28"/>
        </w:rPr>
        <w:t>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463314" w:rsidRPr="00AF1A39" w:rsidRDefault="00463314" w:rsidP="00463314">
      <w:pPr>
        <w:spacing w:line="276" w:lineRule="auto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6.5. Работник имеет право отказаться от выполнения работы в случае во</w:t>
      </w:r>
      <w:r w:rsidRPr="00AF1A39">
        <w:rPr>
          <w:sz w:val="28"/>
          <w:szCs w:val="28"/>
        </w:rPr>
        <w:t>з</w:t>
      </w:r>
      <w:r w:rsidRPr="00AF1A39">
        <w:rPr>
          <w:sz w:val="28"/>
          <w:szCs w:val="28"/>
        </w:rPr>
        <w:t>никновения на рабочем месте ситуации, угрожающей жизни и здоровью рабо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ника, а также при отсутствии обеспечения необходимыми средствами индив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дуальной и коллективной защиты до устранения выявленных нарушений с с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хранением за это время средней заработной платы.</w:t>
      </w:r>
    </w:p>
    <w:p w:rsidR="00463314" w:rsidRPr="00AF1A39" w:rsidRDefault="00463314" w:rsidP="00463314">
      <w:pPr>
        <w:widowControl w:val="0"/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 6. Профсоюзный комитет обязуется:</w:t>
      </w:r>
    </w:p>
    <w:p w:rsidR="00463314" w:rsidRPr="00AF1A39" w:rsidRDefault="00463314" w:rsidP="00463314">
      <w:pPr>
        <w:widowControl w:val="0"/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6.6.1. Осуществлять </w:t>
      </w:r>
      <w:proofErr w:type="gramStart"/>
      <w:r w:rsidRPr="00AF1A39">
        <w:rPr>
          <w:sz w:val="28"/>
          <w:szCs w:val="28"/>
        </w:rPr>
        <w:t>контроль за</w:t>
      </w:r>
      <w:proofErr w:type="gramEnd"/>
      <w:r w:rsidRPr="00AF1A39">
        <w:rPr>
          <w:sz w:val="28"/>
          <w:szCs w:val="28"/>
        </w:rPr>
        <w:t xml:space="preserve"> соблюдением законодательства об охране труда, правил и норм охраны труда в образовательном учреждении.</w:t>
      </w:r>
    </w:p>
    <w:p w:rsidR="00463314" w:rsidRPr="00AF1A39" w:rsidRDefault="00463314" w:rsidP="00463314">
      <w:pPr>
        <w:widowControl w:val="0"/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6.6.2. Осуществлять защитные функции по соблюдению прав членов Профсоюза на здоровые и безопасные условия труда, гарантии и компенсации работникам, участвовать в рассмотрении трудовых споров, заявлений и обр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щений членов профсоюза, связанных с нарушением законодательства об охране труда, представлять интересы членов Профсоюза в органах государственной власти, в суде.</w:t>
      </w:r>
    </w:p>
    <w:p w:rsidR="00463314" w:rsidRPr="00AF1A39" w:rsidRDefault="00463314" w:rsidP="00463314">
      <w:pPr>
        <w:widowControl w:val="0"/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6.6.3. Принимать участие в расследовании несчастных случаев, прои</w:t>
      </w:r>
      <w:r w:rsidRPr="00AF1A39">
        <w:rPr>
          <w:sz w:val="28"/>
          <w:szCs w:val="28"/>
        </w:rPr>
        <w:t>с</w:t>
      </w:r>
      <w:r w:rsidRPr="00AF1A39">
        <w:rPr>
          <w:sz w:val="28"/>
          <w:szCs w:val="28"/>
        </w:rPr>
        <w:t xml:space="preserve">шедших с работниками учреждения во время трудового процесса. </w:t>
      </w:r>
    </w:p>
    <w:p w:rsidR="00463314" w:rsidRPr="00AF1A39" w:rsidRDefault="00463314" w:rsidP="00463314">
      <w:pPr>
        <w:widowControl w:val="0"/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6.6.4. Обеспечивать подготовку заключений на локальные нормативные акты учреждения, содержащие требования охраны труда.</w:t>
      </w:r>
    </w:p>
    <w:p w:rsidR="00463314" w:rsidRPr="00AF1A39" w:rsidRDefault="00463314" w:rsidP="00463314">
      <w:pPr>
        <w:widowControl w:val="0"/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6.6.5. Оказывать методическую помощь руководителю учреждения по в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просам охраны труда.</w:t>
      </w:r>
    </w:p>
    <w:p w:rsidR="00463314" w:rsidRPr="00AF1A39" w:rsidRDefault="00463314" w:rsidP="00463314">
      <w:pPr>
        <w:rPr>
          <w:sz w:val="28"/>
          <w:szCs w:val="28"/>
        </w:rPr>
      </w:pPr>
    </w:p>
    <w:p w:rsidR="00C1670B" w:rsidRPr="00AF1A39" w:rsidRDefault="00C1670B" w:rsidP="00C869CE">
      <w:pPr>
        <w:jc w:val="both"/>
        <w:rPr>
          <w:sz w:val="28"/>
          <w:szCs w:val="28"/>
        </w:rPr>
      </w:pPr>
    </w:p>
    <w:p w:rsidR="00E36517" w:rsidRPr="00AF1A39" w:rsidRDefault="00E36517" w:rsidP="00C869CE">
      <w:pPr>
        <w:pStyle w:val="31"/>
        <w:jc w:val="center"/>
        <w:outlineLvl w:val="0"/>
        <w:rPr>
          <w:b/>
          <w:bCs/>
          <w:caps/>
        </w:rPr>
      </w:pPr>
    </w:p>
    <w:p w:rsidR="00E36517" w:rsidRPr="00AF1A39" w:rsidRDefault="00E36517" w:rsidP="00C869CE">
      <w:pPr>
        <w:pStyle w:val="31"/>
        <w:jc w:val="center"/>
        <w:outlineLvl w:val="0"/>
        <w:rPr>
          <w:b/>
          <w:bCs/>
          <w:caps/>
        </w:rPr>
      </w:pPr>
    </w:p>
    <w:p w:rsidR="00366676" w:rsidRPr="00AF1A39" w:rsidRDefault="00366676" w:rsidP="00C869CE">
      <w:pPr>
        <w:pStyle w:val="31"/>
        <w:jc w:val="center"/>
        <w:outlineLvl w:val="0"/>
        <w:rPr>
          <w:b/>
          <w:bCs/>
          <w:caps/>
        </w:rPr>
      </w:pPr>
      <w:r w:rsidRPr="00AF1A39">
        <w:rPr>
          <w:b/>
          <w:bCs/>
          <w:caps/>
          <w:lang w:val="en-US"/>
        </w:rPr>
        <w:t>VII</w:t>
      </w:r>
      <w:r w:rsidRPr="00AF1A39">
        <w:rPr>
          <w:b/>
          <w:bCs/>
          <w:caps/>
        </w:rPr>
        <w:t>. Гарантии профсоюзной деятельности</w:t>
      </w:r>
    </w:p>
    <w:p w:rsidR="00366676" w:rsidRPr="00AF1A39" w:rsidRDefault="00366676" w:rsidP="00C869CE">
      <w:pPr>
        <w:pStyle w:val="31"/>
        <w:jc w:val="center"/>
        <w:rPr>
          <w:b/>
          <w:bCs/>
        </w:rPr>
      </w:pPr>
    </w:p>
    <w:p w:rsidR="00C00252" w:rsidRPr="00AF1A39" w:rsidRDefault="00C00252" w:rsidP="00C869CE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7.1.</w:t>
      </w:r>
      <w:r w:rsidR="007B67CE" w:rsidRPr="00AF1A39">
        <w:rPr>
          <w:sz w:val="28"/>
          <w:szCs w:val="28"/>
        </w:rPr>
        <w:t xml:space="preserve"> Р</w:t>
      </w:r>
      <w:r w:rsidRPr="00AF1A39">
        <w:rPr>
          <w:sz w:val="28"/>
          <w:szCs w:val="28"/>
        </w:rPr>
        <w:t xml:space="preserve">аботодатель обеспечивает </w:t>
      </w:r>
      <w:r w:rsidR="007B67CE" w:rsidRPr="00AF1A39">
        <w:rPr>
          <w:sz w:val="28"/>
          <w:szCs w:val="28"/>
        </w:rPr>
        <w:t xml:space="preserve">по письменному заявлению </w:t>
      </w:r>
      <w:r w:rsidRPr="00AF1A39">
        <w:rPr>
          <w:sz w:val="28"/>
          <w:szCs w:val="28"/>
        </w:rPr>
        <w:t xml:space="preserve">ежемесячное </w:t>
      </w:r>
      <w:r w:rsidR="007B67CE" w:rsidRPr="00AF1A39">
        <w:rPr>
          <w:sz w:val="28"/>
          <w:szCs w:val="28"/>
        </w:rPr>
        <w:t xml:space="preserve">бесплатное </w:t>
      </w:r>
      <w:r w:rsidRPr="00AF1A39">
        <w:rPr>
          <w:sz w:val="28"/>
          <w:szCs w:val="28"/>
        </w:rPr>
        <w:t>перечисление на счет профсоюзной организации членских профс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 xml:space="preserve">юзных взносов из заработной платы работников, являющихся членами </w:t>
      </w:r>
      <w:r w:rsidR="004740FB" w:rsidRPr="00AF1A39">
        <w:rPr>
          <w:sz w:val="28"/>
          <w:szCs w:val="28"/>
        </w:rPr>
        <w:t>Про</w:t>
      </w:r>
      <w:r w:rsidR="004740FB" w:rsidRPr="00AF1A39">
        <w:rPr>
          <w:sz w:val="28"/>
          <w:szCs w:val="28"/>
        </w:rPr>
        <w:t>ф</w:t>
      </w:r>
      <w:r w:rsidR="004740FB" w:rsidRPr="00AF1A39">
        <w:rPr>
          <w:sz w:val="28"/>
          <w:szCs w:val="28"/>
        </w:rPr>
        <w:t>союза</w:t>
      </w:r>
      <w:r w:rsidRPr="00AF1A39">
        <w:rPr>
          <w:sz w:val="28"/>
          <w:szCs w:val="28"/>
        </w:rPr>
        <w:t>, одновреме</w:t>
      </w:r>
      <w:r w:rsidR="006D7409" w:rsidRPr="00AF1A39">
        <w:rPr>
          <w:sz w:val="28"/>
          <w:szCs w:val="28"/>
        </w:rPr>
        <w:t>нно с выдачей заработной платы.</w:t>
      </w:r>
    </w:p>
    <w:p w:rsidR="00C00252" w:rsidRPr="00AF1A39" w:rsidRDefault="00C00252" w:rsidP="00C869CE">
      <w:pPr>
        <w:ind w:firstLine="709"/>
        <w:jc w:val="both"/>
        <w:rPr>
          <w:spacing w:val="-6"/>
          <w:sz w:val="28"/>
          <w:szCs w:val="28"/>
        </w:rPr>
      </w:pPr>
      <w:r w:rsidRPr="00AF1A39">
        <w:rPr>
          <w:sz w:val="28"/>
          <w:szCs w:val="28"/>
        </w:rPr>
        <w:t>7.2.</w:t>
      </w:r>
      <w:r w:rsidR="007B67CE" w:rsidRPr="00AF1A39">
        <w:rPr>
          <w:sz w:val="28"/>
          <w:szCs w:val="28"/>
        </w:rPr>
        <w:t xml:space="preserve"> </w:t>
      </w:r>
      <w:proofErr w:type="gramStart"/>
      <w:r w:rsidRPr="00AF1A3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5B6E24" w:rsidRPr="00AF1A39">
        <w:rPr>
          <w:sz w:val="28"/>
          <w:szCs w:val="28"/>
        </w:rPr>
        <w:t xml:space="preserve">выборный орган </w:t>
      </w:r>
      <w:r w:rsidR="005B6E24" w:rsidRPr="00AF1A39">
        <w:rPr>
          <w:spacing w:val="-6"/>
          <w:sz w:val="28"/>
          <w:szCs w:val="28"/>
        </w:rPr>
        <w:t>первичной профсоюзной организации</w:t>
      </w:r>
      <w:r w:rsidRPr="00AF1A39">
        <w:rPr>
          <w:spacing w:val="-6"/>
          <w:sz w:val="28"/>
          <w:szCs w:val="28"/>
        </w:rPr>
        <w:t xml:space="preserve"> представлять его </w:t>
      </w:r>
      <w:r w:rsidR="007B67CE" w:rsidRPr="00AF1A39">
        <w:rPr>
          <w:spacing w:val="-6"/>
          <w:sz w:val="28"/>
          <w:szCs w:val="28"/>
        </w:rPr>
        <w:t xml:space="preserve">законные </w:t>
      </w:r>
      <w:r w:rsidRPr="00AF1A39">
        <w:rPr>
          <w:spacing w:val="-6"/>
          <w:sz w:val="28"/>
          <w:szCs w:val="28"/>
        </w:rPr>
        <w:lastRenderedPageBreak/>
        <w:t>интересы во взаимоотношениях</w:t>
      </w:r>
      <w:r w:rsidR="00E1144A" w:rsidRPr="00AF1A39">
        <w:rPr>
          <w:spacing w:val="-6"/>
          <w:sz w:val="28"/>
          <w:szCs w:val="28"/>
        </w:rPr>
        <w:t xml:space="preserve"> </w:t>
      </w:r>
      <w:r w:rsidRPr="00AF1A39">
        <w:rPr>
          <w:spacing w:val="-6"/>
          <w:sz w:val="28"/>
          <w:szCs w:val="28"/>
        </w:rPr>
        <w:t xml:space="preserve"> с работодателем (ст</w:t>
      </w:r>
      <w:r w:rsidR="00ED7B81" w:rsidRPr="00AF1A39">
        <w:rPr>
          <w:spacing w:val="-6"/>
          <w:sz w:val="28"/>
          <w:szCs w:val="28"/>
        </w:rPr>
        <w:t>атьи</w:t>
      </w:r>
      <w:r w:rsidRPr="00AF1A39">
        <w:rPr>
          <w:spacing w:val="-6"/>
          <w:sz w:val="28"/>
          <w:szCs w:val="28"/>
        </w:rPr>
        <w:t xml:space="preserve"> 30</w:t>
      </w:r>
      <w:r w:rsidR="004B3E9F" w:rsidRPr="00AF1A39">
        <w:rPr>
          <w:spacing w:val="-6"/>
          <w:sz w:val="28"/>
          <w:szCs w:val="28"/>
        </w:rPr>
        <w:t xml:space="preserve"> и</w:t>
      </w:r>
      <w:r w:rsidRPr="00AF1A39">
        <w:rPr>
          <w:spacing w:val="-6"/>
          <w:sz w:val="28"/>
          <w:szCs w:val="28"/>
        </w:rPr>
        <w:t xml:space="preserve"> 31 ТК РФ), руков</w:t>
      </w:r>
      <w:r w:rsidRPr="00AF1A39">
        <w:rPr>
          <w:spacing w:val="-6"/>
          <w:sz w:val="28"/>
          <w:szCs w:val="28"/>
        </w:rPr>
        <w:t>о</w:t>
      </w:r>
      <w:r w:rsidRPr="00AF1A39">
        <w:rPr>
          <w:spacing w:val="-6"/>
          <w:sz w:val="28"/>
          <w:szCs w:val="28"/>
        </w:rPr>
        <w:t>дитель обеспечивает по письменному заявлению работника ежемесячное перечи</w:t>
      </w:r>
      <w:r w:rsidRPr="00AF1A39">
        <w:rPr>
          <w:spacing w:val="-6"/>
          <w:sz w:val="28"/>
          <w:szCs w:val="28"/>
        </w:rPr>
        <w:t>с</w:t>
      </w:r>
      <w:r w:rsidRPr="00AF1A39">
        <w:rPr>
          <w:spacing w:val="-6"/>
          <w:sz w:val="28"/>
          <w:szCs w:val="28"/>
        </w:rPr>
        <w:t xml:space="preserve">ление на счет </w:t>
      </w:r>
      <w:r w:rsidR="003D48D1" w:rsidRPr="00AF1A39">
        <w:rPr>
          <w:spacing w:val="-6"/>
          <w:sz w:val="28"/>
          <w:szCs w:val="28"/>
        </w:rPr>
        <w:t xml:space="preserve"> </w:t>
      </w:r>
      <w:r w:rsidR="005B6E24" w:rsidRPr="00AF1A39">
        <w:rPr>
          <w:spacing w:val="-6"/>
          <w:sz w:val="28"/>
          <w:szCs w:val="28"/>
        </w:rPr>
        <w:t xml:space="preserve"> профсоюзной организации</w:t>
      </w:r>
      <w:r w:rsidR="005965FD" w:rsidRPr="00AF1A39">
        <w:rPr>
          <w:spacing w:val="-6"/>
          <w:sz w:val="28"/>
          <w:szCs w:val="28"/>
        </w:rPr>
        <w:t xml:space="preserve"> </w:t>
      </w:r>
      <w:r w:rsidRPr="00AF1A39">
        <w:rPr>
          <w:spacing w:val="-6"/>
          <w:sz w:val="28"/>
          <w:szCs w:val="28"/>
        </w:rPr>
        <w:t>денежных средств из заработ</w:t>
      </w:r>
      <w:r w:rsidR="003D05A3" w:rsidRPr="00AF1A39">
        <w:rPr>
          <w:spacing w:val="-6"/>
          <w:sz w:val="28"/>
          <w:szCs w:val="28"/>
        </w:rPr>
        <w:t>ной платы работника в размере</w:t>
      </w:r>
      <w:r w:rsidR="00BE07BB" w:rsidRPr="00AF1A39">
        <w:rPr>
          <w:spacing w:val="-6"/>
          <w:sz w:val="28"/>
          <w:szCs w:val="28"/>
        </w:rPr>
        <w:t xml:space="preserve"> </w:t>
      </w:r>
      <w:r w:rsidR="003D05A3" w:rsidRPr="00AF1A39">
        <w:rPr>
          <w:b/>
          <w:spacing w:val="-6"/>
          <w:sz w:val="28"/>
          <w:szCs w:val="28"/>
        </w:rPr>
        <w:t>1%</w:t>
      </w:r>
      <w:r w:rsidR="00BE07BB" w:rsidRPr="00AF1A39">
        <w:rPr>
          <w:i/>
          <w:spacing w:val="-6"/>
          <w:sz w:val="28"/>
          <w:szCs w:val="28"/>
        </w:rPr>
        <w:t xml:space="preserve"> </w:t>
      </w:r>
      <w:r w:rsidRPr="00AF1A39">
        <w:rPr>
          <w:spacing w:val="-6"/>
          <w:sz w:val="28"/>
          <w:szCs w:val="28"/>
        </w:rPr>
        <w:t>(ч</w:t>
      </w:r>
      <w:r w:rsidR="008F5673" w:rsidRPr="00AF1A39">
        <w:rPr>
          <w:spacing w:val="-6"/>
          <w:sz w:val="28"/>
          <w:szCs w:val="28"/>
        </w:rPr>
        <w:t xml:space="preserve">асть </w:t>
      </w:r>
      <w:r w:rsidRPr="00AF1A39">
        <w:rPr>
          <w:spacing w:val="-6"/>
          <w:sz w:val="28"/>
          <w:szCs w:val="28"/>
        </w:rPr>
        <w:t>6 ст</w:t>
      </w:r>
      <w:r w:rsidR="008F5673" w:rsidRPr="00AF1A39">
        <w:rPr>
          <w:spacing w:val="-6"/>
          <w:sz w:val="28"/>
          <w:szCs w:val="28"/>
        </w:rPr>
        <w:t xml:space="preserve">атьи </w:t>
      </w:r>
      <w:r w:rsidRPr="00AF1A39">
        <w:rPr>
          <w:spacing w:val="-6"/>
          <w:sz w:val="28"/>
          <w:szCs w:val="28"/>
        </w:rPr>
        <w:t xml:space="preserve">377 ТК РФ). </w:t>
      </w:r>
      <w:proofErr w:type="gramEnd"/>
    </w:p>
    <w:p w:rsidR="006D7409" w:rsidRPr="00AF1A39" w:rsidRDefault="006D7409" w:rsidP="00C869CE">
      <w:pPr>
        <w:pStyle w:val="31"/>
        <w:ind w:firstLine="709"/>
        <w:rPr>
          <w:b/>
        </w:rPr>
      </w:pPr>
      <w:r w:rsidRPr="00AF1A39">
        <w:t>7.3.</w:t>
      </w:r>
      <w:r w:rsidR="007B67CE" w:rsidRPr="00AF1A39">
        <w:t xml:space="preserve"> </w:t>
      </w:r>
      <w:r w:rsidRPr="00AF1A39">
        <w:t xml:space="preserve">В целях создания условий для успешной деятельности </w:t>
      </w:r>
      <w:r w:rsidR="00D81D20" w:rsidRPr="00AF1A39">
        <w:t xml:space="preserve">первичной </w:t>
      </w:r>
      <w:r w:rsidRPr="00AF1A39">
        <w:t>профсоюзной организац</w:t>
      </w:r>
      <w:proofErr w:type="gramStart"/>
      <w:r w:rsidRPr="00AF1A39">
        <w:t>ии и ее</w:t>
      </w:r>
      <w:proofErr w:type="gramEnd"/>
      <w:r w:rsidRPr="00AF1A39">
        <w:t xml:space="preserve"> выборного органа в соответствии с Трудовым кодексом Р</w:t>
      </w:r>
      <w:r w:rsidR="00031A0B" w:rsidRPr="00AF1A39">
        <w:t xml:space="preserve">оссийской </w:t>
      </w:r>
      <w:r w:rsidRPr="00AF1A39">
        <w:t>Ф</w:t>
      </w:r>
      <w:r w:rsidR="00031A0B" w:rsidRPr="00AF1A39">
        <w:t>едерации</w:t>
      </w:r>
      <w:r w:rsidRPr="00AF1A39">
        <w:t xml:space="preserve">, Федеральным законом «О профессиональных союзах, их правах и гарантиях деятельности», </w:t>
      </w:r>
      <w:r w:rsidR="004B3E9F" w:rsidRPr="00AF1A39">
        <w:t xml:space="preserve">иными </w:t>
      </w:r>
      <w:r w:rsidRPr="00AF1A39">
        <w:t>федеральными законами</w:t>
      </w:r>
      <w:r w:rsidR="004B3E9F" w:rsidRPr="00AF1A39">
        <w:t>,</w:t>
      </w:r>
      <w:r w:rsidRPr="00AF1A39">
        <w:t xml:space="preserve"> настоящим коллективным договором работодатель обязуется:</w:t>
      </w:r>
    </w:p>
    <w:p w:rsidR="006D7409" w:rsidRPr="00AF1A39" w:rsidRDefault="006D7409" w:rsidP="00C869CE">
      <w:pPr>
        <w:pStyle w:val="31"/>
        <w:ind w:firstLine="709"/>
      </w:pPr>
      <w:r w:rsidRPr="00AF1A39">
        <w:t>7.3.1.</w:t>
      </w:r>
      <w:r w:rsidR="007B67CE" w:rsidRPr="00AF1A39">
        <w:t xml:space="preserve"> </w:t>
      </w:r>
      <w:r w:rsidR="00031A0B" w:rsidRPr="00AF1A39">
        <w:t>П</w:t>
      </w:r>
      <w:r w:rsidRPr="00AF1A39">
        <w:t>ри принятии локальных нормативных актов, затрагивающих права работников образовательной организации</w:t>
      </w:r>
      <w:r w:rsidR="004B3E9F" w:rsidRPr="00AF1A39">
        <w:t>,</w:t>
      </w:r>
      <w:r w:rsidRPr="00AF1A39">
        <w:t xml:space="preserve"> учитывать мнение </w:t>
      </w:r>
      <w:r w:rsidR="007B67CE" w:rsidRPr="00AF1A39">
        <w:t xml:space="preserve">выборного органа </w:t>
      </w:r>
      <w:r w:rsidR="004B3E9F" w:rsidRPr="00AF1A39">
        <w:t xml:space="preserve">первичной профсоюзной организации </w:t>
      </w:r>
      <w:r w:rsidRPr="00AF1A39">
        <w:t xml:space="preserve">в порядке и </w:t>
      </w:r>
      <w:r w:rsidR="004B3E9F" w:rsidRPr="00AF1A39">
        <w:t xml:space="preserve">на условиях, </w:t>
      </w:r>
      <w:r w:rsidRPr="00AF1A39">
        <w:t>предусмотре</w:t>
      </w:r>
      <w:r w:rsidRPr="00AF1A39">
        <w:t>н</w:t>
      </w:r>
      <w:r w:rsidR="004B3E9F" w:rsidRPr="00AF1A39">
        <w:t>н</w:t>
      </w:r>
      <w:r w:rsidRPr="00AF1A39">
        <w:t>ы</w:t>
      </w:r>
      <w:r w:rsidR="004B3E9F" w:rsidRPr="00AF1A39">
        <w:t>х</w:t>
      </w:r>
      <w:r w:rsidRPr="00AF1A39">
        <w:t xml:space="preserve"> трудовым законодательством</w:t>
      </w:r>
      <w:r w:rsidR="004B3E9F" w:rsidRPr="00AF1A39">
        <w:t xml:space="preserve"> и </w:t>
      </w:r>
      <w:r w:rsidRPr="00AF1A39">
        <w:t>настоящим коллективным договором;</w:t>
      </w:r>
    </w:p>
    <w:p w:rsidR="006D7409" w:rsidRPr="00AF1A39" w:rsidRDefault="006D7409" w:rsidP="00C869CE">
      <w:pPr>
        <w:pStyle w:val="31"/>
        <w:ind w:firstLine="708"/>
      </w:pPr>
      <w:r w:rsidRPr="00AF1A39">
        <w:t>7.3.</w:t>
      </w:r>
      <w:r w:rsidR="000E1086" w:rsidRPr="00AF1A39">
        <w:t>2</w:t>
      </w:r>
      <w:r w:rsidRPr="00AF1A39">
        <w:t>.</w:t>
      </w:r>
      <w:r w:rsidR="007B67CE" w:rsidRPr="00AF1A39">
        <w:t xml:space="preserve"> </w:t>
      </w:r>
      <w:r w:rsidR="00031A0B" w:rsidRPr="00AF1A39">
        <w:t>С</w:t>
      </w:r>
      <w:r w:rsidRPr="00AF1A39">
        <w:t xml:space="preserve">облюдать права </w:t>
      </w:r>
      <w:r w:rsidR="004740FB" w:rsidRPr="00AF1A39">
        <w:t>Профсоюза</w:t>
      </w:r>
      <w:r w:rsidRPr="00AF1A39">
        <w:t>, установленные законодательством и настоящим коллективным договором (глава 58 ТК РФ);</w:t>
      </w:r>
    </w:p>
    <w:p w:rsidR="006D7409" w:rsidRPr="00AF1A39" w:rsidRDefault="006D7409" w:rsidP="00C869CE">
      <w:pPr>
        <w:pStyle w:val="31"/>
        <w:ind w:firstLine="708"/>
      </w:pPr>
      <w:r w:rsidRPr="00AF1A39">
        <w:t>7.3.</w:t>
      </w:r>
      <w:r w:rsidR="000E1086" w:rsidRPr="00AF1A39">
        <w:t>3</w:t>
      </w:r>
      <w:r w:rsidRPr="00AF1A39">
        <w:t>.</w:t>
      </w:r>
      <w:r w:rsidR="007B67CE" w:rsidRPr="00AF1A39">
        <w:t xml:space="preserve"> </w:t>
      </w:r>
      <w:r w:rsidR="00031A0B" w:rsidRPr="00AF1A39">
        <w:t>Н</w:t>
      </w:r>
      <w:r w:rsidRPr="00AF1A39">
        <w:t xml:space="preserve">е препятствовать представителям </w:t>
      </w:r>
      <w:r w:rsidR="004B0E61" w:rsidRPr="00AF1A39">
        <w:t xml:space="preserve">Профсоюза </w:t>
      </w:r>
      <w:r w:rsidR="007B67CE" w:rsidRPr="00AF1A39">
        <w:t>в</w:t>
      </w:r>
      <w:r w:rsidRPr="00AF1A39">
        <w:t xml:space="preserve"> посещ</w:t>
      </w:r>
      <w:r w:rsidR="007B67CE" w:rsidRPr="00AF1A39">
        <w:t>ении</w:t>
      </w:r>
      <w:r w:rsidRPr="00AF1A39">
        <w:t xml:space="preserve"> раб</w:t>
      </w:r>
      <w:r w:rsidRPr="00AF1A39">
        <w:t>о</w:t>
      </w:r>
      <w:r w:rsidRPr="00AF1A39">
        <w:t>чи</w:t>
      </w:r>
      <w:r w:rsidR="007B67CE" w:rsidRPr="00AF1A39">
        <w:t>х</w:t>
      </w:r>
      <w:r w:rsidRPr="00AF1A39">
        <w:t xml:space="preserve"> мест, на которых работают члены </w:t>
      </w:r>
      <w:r w:rsidR="004B0E61" w:rsidRPr="00AF1A39">
        <w:t>Профсоюза</w:t>
      </w:r>
      <w:r w:rsidRPr="00AF1A39">
        <w:t>, для реализации уставных з</w:t>
      </w:r>
      <w:r w:rsidRPr="00AF1A39">
        <w:t>а</w:t>
      </w:r>
      <w:r w:rsidRPr="00AF1A39">
        <w:t>дач и представленных законодательством прав (ст</w:t>
      </w:r>
      <w:r w:rsidR="004B3E9F" w:rsidRPr="00AF1A39">
        <w:t xml:space="preserve">атья </w:t>
      </w:r>
      <w:r w:rsidRPr="00AF1A39">
        <w:t>370 ТК РФ</w:t>
      </w:r>
      <w:r w:rsidR="004B3E9F" w:rsidRPr="00AF1A39">
        <w:t>,</w:t>
      </w:r>
      <w:r w:rsidRPr="00AF1A39">
        <w:t xml:space="preserve"> ст</w:t>
      </w:r>
      <w:r w:rsidR="004B3E9F" w:rsidRPr="00AF1A39">
        <w:t xml:space="preserve">атья </w:t>
      </w:r>
      <w:r w:rsidRPr="00AF1A39">
        <w:t>11 Федерального закона «О профессиональных союзах, их правах и гарантиях де</w:t>
      </w:r>
      <w:r w:rsidRPr="00AF1A39">
        <w:t>я</w:t>
      </w:r>
      <w:r w:rsidRPr="00AF1A39">
        <w:t>тельности»);</w:t>
      </w:r>
    </w:p>
    <w:p w:rsidR="006D7409" w:rsidRPr="00AF1A39" w:rsidRDefault="006D7409" w:rsidP="00C869CE">
      <w:pPr>
        <w:pStyle w:val="31"/>
        <w:ind w:firstLine="708"/>
      </w:pPr>
      <w:r w:rsidRPr="00AF1A39">
        <w:t>7.3.</w:t>
      </w:r>
      <w:r w:rsidR="000E1086" w:rsidRPr="00AF1A39">
        <w:t>4</w:t>
      </w:r>
      <w:r w:rsidRPr="00AF1A39">
        <w:t>.</w:t>
      </w:r>
      <w:r w:rsidR="007B67CE" w:rsidRPr="00AF1A39">
        <w:t xml:space="preserve"> </w:t>
      </w:r>
      <w:r w:rsidR="00031A0B" w:rsidRPr="00AF1A39">
        <w:t>Б</w:t>
      </w:r>
      <w:r w:rsidRPr="00AF1A39">
        <w:t>езвозмездно предоставлять выборному органу пе</w:t>
      </w:r>
      <w:r w:rsidR="004B3E9F" w:rsidRPr="00AF1A39">
        <w:t>рвичной профс</w:t>
      </w:r>
      <w:r w:rsidR="004B3E9F" w:rsidRPr="00AF1A39">
        <w:t>о</w:t>
      </w:r>
      <w:r w:rsidR="004B3E9F" w:rsidRPr="00AF1A39">
        <w:t>юзной организации</w:t>
      </w:r>
      <w:r w:rsidR="007B67CE" w:rsidRPr="00AF1A39">
        <w:t xml:space="preserve"> помещения</w:t>
      </w:r>
      <w:r w:rsidR="009E5FBF" w:rsidRPr="00AF1A39">
        <w:t xml:space="preserve"> </w:t>
      </w:r>
      <w:r w:rsidRPr="00AF1A39">
        <w:t xml:space="preserve"> для проведения заседаний, собраний, хранения документов, а также предоставить возможность размещения информации в до</w:t>
      </w:r>
      <w:r w:rsidRPr="00AF1A39">
        <w:t>с</w:t>
      </w:r>
      <w:r w:rsidRPr="00AF1A39">
        <w:t xml:space="preserve">тупном для всех работников месте; </w:t>
      </w:r>
    </w:p>
    <w:p w:rsidR="006D7409" w:rsidRPr="00AF1A39" w:rsidRDefault="006D7409" w:rsidP="00C869CE">
      <w:pPr>
        <w:pStyle w:val="31"/>
        <w:ind w:firstLine="708"/>
        <w:rPr>
          <w:spacing w:val="-6"/>
        </w:rPr>
      </w:pPr>
      <w:r w:rsidRPr="00AF1A39">
        <w:rPr>
          <w:spacing w:val="-6"/>
        </w:rPr>
        <w:t>7.3.</w:t>
      </w:r>
      <w:r w:rsidR="000E1086" w:rsidRPr="00AF1A39">
        <w:rPr>
          <w:spacing w:val="-6"/>
        </w:rPr>
        <w:t>7</w:t>
      </w:r>
      <w:r w:rsidRPr="00AF1A39">
        <w:rPr>
          <w:spacing w:val="-6"/>
        </w:rPr>
        <w:t>.</w:t>
      </w:r>
      <w:r w:rsidR="00361786" w:rsidRPr="00AF1A39">
        <w:rPr>
          <w:spacing w:val="-6"/>
        </w:rPr>
        <w:t xml:space="preserve"> </w:t>
      </w:r>
      <w:proofErr w:type="gramStart"/>
      <w:r w:rsidR="00031A0B" w:rsidRPr="00AF1A39">
        <w:rPr>
          <w:spacing w:val="-6"/>
        </w:rPr>
        <w:t>П</w:t>
      </w:r>
      <w:r w:rsidRPr="00AF1A39">
        <w:rPr>
          <w:spacing w:val="-6"/>
        </w:rPr>
        <w:t>редоставлять</w:t>
      </w:r>
      <w:r w:rsidR="00603C3E" w:rsidRPr="00AF1A39">
        <w:rPr>
          <w:spacing w:val="-6"/>
        </w:rPr>
        <w:t xml:space="preserve">, при наличии в собственности, в </w:t>
      </w:r>
      <w:r w:rsidR="00886ABB" w:rsidRPr="00AF1A39">
        <w:rPr>
          <w:spacing w:val="-6"/>
        </w:rPr>
        <w:t>пользование профс</w:t>
      </w:r>
      <w:r w:rsidR="00886ABB" w:rsidRPr="00AF1A39">
        <w:rPr>
          <w:spacing w:val="-6"/>
        </w:rPr>
        <w:t>о</w:t>
      </w:r>
      <w:r w:rsidR="00886ABB" w:rsidRPr="00AF1A39">
        <w:rPr>
          <w:spacing w:val="-6"/>
        </w:rPr>
        <w:t>юзной</w:t>
      </w:r>
      <w:r w:rsidRPr="00AF1A39">
        <w:rPr>
          <w:spacing w:val="-6"/>
        </w:rPr>
        <w:t xml:space="preserve"> организации здания, помещения, базы отдыха, спортивные и оздоровител</w:t>
      </w:r>
      <w:r w:rsidRPr="00AF1A39">
        <w:rPr>
          <w:spacing w:val="-6"/>
        </w:rPr>
        <w:t>ь</w:t>
      </w:r>
      <w:r w:rsidRPr="00AF1A39">
        <w:rPr>
          <w:spacing w:val="-6"/>
        </w:rPr>
        <w:t>ные сооружения</w:t>
      </w:r>
      <w:r w:rsidR="00590F8D" w:rsidRPr="00AF1A39">
        <w:rPr>
          <w:spacing w:val="-6"/>
        </w:rPr>
        <w:t xml:space="preserve"> (</w:t>
      </w:r>
      <w:r w:rsidRPr="00AF1A39">
        <w:rPr>
          <w:spacing w:val="-6"/>
        </w:rPr>
        <w:t>для организации отдыха, культурно-просветительской и физкул</w:t>
      </w:r>
      <w:r w:rsidRPr="00AF1A39">
        <w:rPr>
          <w:spacing w:val="-6"/>
        </w:rPr>
        <w:t>ь</w:t>
      </w:r>
      <w:r w:rsidRPr="00AF1A39">
        <w:rPr>
          <w:spacing w:val="-6"/>
        </w:rPr>
        <w:t>турно-оздоровительной работы (ст</w:t>
      </w:r>
      <w:r w:rsidR="001A412A" w:rsidRPr="00AF1A39">
        <w:rPr>
          <w:spacing w:val="-6"/>
        </w:rPr>
        <w:t xml:space="preserve">атья </w:t>
      </w:r>
      <w:r w:rsidRPr="00AF1A39">
        <w:rPr>
          <w:spacing w:val="-6"/>
        </w:rPr>
        <w:t>377 ТК);</w:t>
      </w:r>
      <w:r w:rsidR="00DC3FB2" w:rsidRPr="00AF1A39">
        <w:rPr>
          <w:spacing w:val="-6"/>
        </w:rPr>
        <w:t xml:space="preserve"> приведение в соответствии со ст. 377 ТК РФ.</w:t>
      </w:r>
      <w:proofErr w:type="gramEnd"/>
    </w:p>
    <w:p w:rsidR="006D7409" w:rsidRPr="00AF1A39" w:rsidRDefault="006D7409" w:rsidP="00C869CE">
      <w:pPr>
        <w:pStyle w:val="31"/>
        <w:ind w:firstLine="708"/>
        <w:rPr>
          <w:spacing w:val="-6"/>
        </w:rPr>
      </w:pPr>
      <w:r w:rsidRPr="00AF1A39">
        <w:rPr>
          <w:spacing w:val="-6"/>
        </w:rPr>
        <w:t>7.3.</w:t>
      </w:r>
      <w:r w:rsidR="000E1086" w:rsidRPr="00AF1A39">
        <w:rPr>
          <w:spacing w:val="-6"/>
        </w:rPr>
        <w:t>8</w:t>
      </w:r>
      <w:r w:rsidRPr="00AF1A39">
        <w:rPr>
          <w:spacing w:val="-6"/>
        </w:rPr>
        <w:t>.</w:t>
      </w:r>
      <w:r w:rsidR="00361786" w:rsidRPr="00AF1A39">
        <w:rPr>
          <w:spacing w:val="-6"/>
        </w:rPr>
        <w:t xml:space="preserve"> </w:t>
      </w:r>
      <w:r w:rsidR="00031A0B" w:rsidRPr="00AF1A39">
        <w:rPr>
          <w:spacing w:val="-6"/>
        </w:rPr>
        <w:t>Н</w:t>
      </w:r>
      <w:r w:rsidRPr="00AF1A39">
        <w:rPr>
          <w:spacing w:val="-6"/>
        </w:rPr>
        <w:t>е допускать ограничения гарантированных законом социально-трудовых и иных прав и свобод, принуждения, увольнения или иных форм возде</w:t>
      </w:r>
      <w:r w:rsidRPr="00AF1A39">
        <w:rPr>
          <w:spacing w:val="-6"/>
        </w:rPr>
        <w:t>й</w:t>
      </w:r>
      <w:r w:rsidRPr="00AF1A39">
        <w:rPr>
          <w:spacing w:val="-6"/>
        </w:rPr>
        <w:t xml:space="preserve">ствия в отношении любого работника в связи с его членством в Профсоюзе </w:t>
      </w:r>
      <w:r w:rsidR="00E91482" w:rsidRPr="00AF1A39">
        <w:rPr>
          <w:spacing w:val="-6"/>
        </w:rPr>
        <w:t>и (</w:t>
      </w:r>
      <w:r w:rsidRPr="00AF1A39">
        <w:rPr>
          <w:spacing w:val="-6"/>
        </w:rPr>
        <w:t>или</w:t>
      </w:r>
      <w:r w:rsidR="00E91482" w:rsidRPr="00AF1A39">
        <w:rPr>
          <w:spacing w:val="-6"/>
        </w:rPr>
        <w:t>)</w:t>
      </w:r>
      <w:r w:rsidRPr="00AF1A39">
        <w:rPr>
          <w:spacing w:val="-6"/>
        </w:rPr>
        <w:t xml:space="preserve"> профсоюзной деятельностью.</w:t>
      </w:r>
    </w:p>
    <w:p w:rsidR="00EC1C1B" w:rsidRPr="00AF1A39" w:rsidRDefault="00EC1C1B" w:rsidP="00C869CE">
      <w:pPr>
        <w:pStyle w:val="31"/>
        <w:ind w:firstLine="708"/>
        <w:rPr>
          <w:spacing w:val="-6"/>
        </w:rPr>
      </w:pPr>
      <w:r w:rsidRPr="00AF1A39">
        <w:rPr>
          <w:spacing w:val="-6"/>
        </w:rPr>
        <w:t xml:space="preserve">7.3.9. Привлекать представителей выборного органа первичной профсоюзной организации для осуществления </w:t>
      </w:r>
      <w:proofErr w:type="gramStart"/>
      <w:r w:rsidRPr="00AF1A39">
        <w:rPr>
          <w:spacing w:val="-6"/>
        </w:rPr>
        <w:t>контроля за</w:t>
      </w:r>
      <w:proofErr w:type="gramEnd"/>
      <w:r w:rsidRPr="00AF1A39">
        <w:rPr>
          <w:spacing w:val="-6"/>
        </w:rPr>
        <w:t xml:space="preserve"> правильностью расходования фонда оплаты труда, фонда экономии заработной платы, внебюджетного фонда.</w:t>
      </w:r>
    </w:p>
    <w:p w:rsidR="00C00252" w:rsidRPr="00AF1A39" w:rsidRDefault="00C00252" w:rsidP="00C869CE">
      <w:pPr>
        <w:pStyle w:val="38"/>
        <w:ind w:left="0" w:firstLine="709"/>
        <w:jc w:val="both"/>
        <w:rPr>
          <w:spacing w:val="-6"/>
          <w:sz w:val="28"/>
          <w:szCs w:val="28"/>
        </w:rPr>
      </w:pPr>
      <w:r w:rsidRPr="00AF1A39">
        <w:rPr>
          <w:spacing w:val="-6"/>
          <w:sz w:val="28"/>
          <w:szCs w:val="28"/>
        </w:rPr>
        <w:t>7.</w:t>
      </w:r>
      <w:r w:rsidR="006D7409" w:rsidRPr="00AF1A39">
        <w:rPr>
          <w:spacing w:val="-6"/>
          <w:sz w:val="28"/>
          <w:szCs w:val="28"/>
        </w:rPr>
        <w:t>4</w:t>
      </w:r>
      <w:r w:rsidRPr="00AF1A39">
        <w:rPr>
          <w:spacing w:val="-6"/>
          <w:sz w:val="28"/>
          <w:szCs w:val="28"/>
        </w:rPr>
        <w:t>.</w:t>
      </w:r>
      <w:r w:rsidR="00361786" w:rsidRPr="00AF1A39">
        <w:rPr>
          <w:spacing w:val="-6"/>
          <w:sz w:val="28"/>
          <w:szCs w:val="28"/>
        </w:rPr>
        <w:t xml:space="preserve"> </w:t>
      </w:r>
      <w:r w:rsidRPr="00AF1A39">
        <w:rPr>
          <w:spacing w:val="-6"/>
          <w:sz w:val="28"/>
          <w:szCs w:val="28"/>
        </w:rPr>
        <w:t>Взаимодействие р</w:t>
      </w:r>
      <w:r w:rsidR="00A27D1F" w:rsidRPr="00AF1A39">
        <w:rPr>
          <w:spacing w:val="-6"/>
          <w:sz w:val="28"/>
          <w:szCs w:val="28"/>
        </w:rPr>
        <w:t>аботодателя</w:t>
      </w:r>
      <w:r w:rsidRPr="00AF1A39">
        <w:rPr>
          <w:spacing w:val="-6"/>
          <w:sz w:val="28"/>
          <w:szCs w:val="28"/>
        </w:rPr>
        <w:t xml:space="preserve"> с </w:t>
      </w:r>
      <w:r w:rsidR="005B6E24" w:rsidRPr="00AF1A39">
        <w:rPr>
          <w:spacing w:val="-6"/>
          <w:sz w:val="28"/>
          <w:szCs w:val="28"/>
        </w:rPr>
        <w:t>выборным органом первичной профс</w:t>
      </w:r>
      <w:r w:rsidR="005B6E24" w:rsidRPr="00AF1A39">
        <w:rPr>
          <w:spacing w:val="-6"/>
          <w:sz w:val="28"/>
          <w:szCs w:val="28"/>
        </w:rPr>
        <w:t>о</w:t>
      </w:r>
      <w:r w:rsidR="005B6E24" w:rsidRPr="00AF1A39">
        <w:rPr>
          <w:spacing w:val="-6"/>
          <w:sz w:val="28"/>
          <w:szCs w:val="28"/>
        </w:rPr>
        <w:t>юзной организации</w:t>
      </w:r>
      <w:r w:rsidRPr="00AF1A39">
        <w:rPr>
          <w:spacing w:val="-6"/>
          <w:sz w:val="28"/>
          <w:szCs w:val="28"/>
        </w:rPr>
        <w:t xml:space="preserve"> осуществляется посредством:</w:t>
      </w:r>
    </w:p>
    <w:p w:rsidR="00C00252" w:rsidRPr="00AF1A39" w:rsidRDefault="008D55E6" w:rsidP="008D55E6">
      <w:pPr>
        <w:pStyle w:val="39"/>
        <w:spacing w:after="0"/>
        <w:ind w:left="709"/>
        <w:contextualSpacing w:val="0"/>
        <w:jc w:val="both"/>
        <w:rPr>
          <w:spacing w:val="-6"/>
          <w:sz w:val="28"/>
          <w:szCs w:val="28"/>
        </w:rPr>
      </w:pPr>
      <w:r w:rsidRPr="00AF1A39">
        <w:rPr>
          <w:spacing w:val="-6"/>
          <w:sz w:val="28"/>
          <w:szCs w:val="28"/>
          <w:u w:val="single"/>
        </w:rPr>
        <w:t>-</w:t>
      </w:r>
      <w:r w:rsidR="00C00252" w:rsidRPr="00AF1A39">
        <w:rPr>
          <w:spacing w:val="-6"/>
          <w:sz w:val="28"/>
          <w:szCs w:val="28"/>
          <w:u w:val="single"/>
        </w:rPr>
        <w:t>учета</w:t>
      </w:r>
      <w:r w:rsidR="001A412A" w:rsidRPr="00AF1A39">
        <w:rPr>
          <w:spacing w:val="-6"/>
          <w:sz w:val="28"/>
          <w:szCs w:val="28"/>
          <w:u w:val="single"/>
        </w:rPr>
        <w:t xml:space="preserve"> мотивированного</w:t>
      </w:r>
      <w:r w:rsidR="00C00252" w:rsidRPr="00AF1A39">
        <w:rPr>
          <w:spacing w:val="-6"/>
          <w:sz w:val="28"/>
          <w:szCs w:val="28"/>
          <w:u w:val="single"/>
        </w:rPr>
        <w:t xml:space="preserve"> мнения</w:t>
      </w:r>
      <w:r w:rsidR="000B095F" w:rsidRPr="00AF1A39">
        <w:rPr>
          <w:spacing w:val="-6"/>
          <w:sz w:val="28"/>
          <w:szCs w:val="28"/>
        </w:rPr>
        <w:t xml:space="preserve"> </w:t>
      </w:r>
      <w:r w:rsidR="005B6E24" w:rsidRPr="00AF1A39">
        <w:rPr>
          <w:spacing w:val="-6"/>
          <w:sz w:val="28"/>
          <w:szCs w:val="28"/>
        </w:rPr>
        <w:t>выборного органа первичной профсоюзной организации</w:t>
      </w:r>
      <w:r w:rsidR="00F56389" w:rsidRPr="00AF1A39">
        <w:rPr>
          <w:spacing w:val="-6"/>
          <w:sz w:val="28"/>
          <w:szCs w:val="28"/>
        </w:rPr>
        <w:t xml:space="preserve"> в порядке,</w:t>
      </w:r>
      <w:r w:rsidR="00C00252" w:rsidRPr="00AF1A39">
        <w:rPr>
          <w:spacing w:val="-6"/>
          <w:sz w:val="28"/>
          <w:szCs w:val="28"/>
        </w:rPr>
        <w:t xml:space="preserve"> установлен</w:t>
      </w:r>
      <w:r w:rsidR="00F56389" w:rsidRPr="00AF1A39">
        <w:rPr>
          <w:spacing w:val="-6"/>
          <w:sz w:val="28"/>
          <w:szCs w:val="28"/>
        </w:rPr>
        <w:t>ном</w:t>
      </w:r>
      <w:r w:rsidR="00C00252" w:rsidRPr="00AF1A39">
        <w:rPr>
          <w:spacing w:val="-6"/>
          <w:sz w:val="28"/>
          <w:szCs w:val="28"/>
        </w:rPr>
        <w:t xml:space="preserve"> стать</w:t>
      </w:r>
      <w:r w:rsidR="001A412A" w:rsidRPr="00AF1A39">
        <w:rPr>
          <w:spacing w:val="-6"/>
          <w:sz w:val="28"/>
          <w:szCs w:val="28"/>
        </w:rPr>
        <w:t xml:space="preserve">ями </w:t>
      </w:r>
      <w:r w:rsidR="00C00252" w:rsidRPr="00AF1A39">
        <w:rPr>
          <w:spacing w:val="-6"/>
          <w:sz w:val="28"/>
          <w:szCs w:val="28"/>
        </w:rPr>
        <w:t xml:space="preserve">372 </w:t>
      </w:r>
      <w:r w:rsidR="001A412A" w:rsidRPr="00AF1A39">
        <w:rPr>
          <w:spacing w:val="-6"/>
          <w:sz w:val="28"/>
          <w:szCs w:val="28"/>
        </w:rPr>
        <w:t xml:space="preserve">и 373 </w:t>
      </w:r>
      <w:r w:rsidR="00C00252" w:rsidRPr="00AF1A39">
        <w:rPr>
          <w:spacing w:val="-6"/>
          <w:sz w:val="28"/>
          <w:szCs w:val="28"/>
        </w:rPr>
        <w:t>ТК РФ;</w:t>
      </w:r>
    </w:p>
    <w:p w:rsidR="00C00252" w:rsidRPr="00AF1A39" w:rsidRDefault="008D55E6" w:rsidP="008D55E6">
      <w:pPr>
        <w:pStyle w:val="39"/>
        <w:spacing w:after="0"/>
        <w:ind w:left="709"/>
        <w:contextualSpacing w:val="0"/>
        <w:jc w:val="both"/>
        <w:rPr>
          <w:sz w:val="28"/>
          <w:szCs w:val="28"/>
        </w:rPr>
      </w:pPr>
      <w:r w:rsidRPr="00AF1A39">
        <w:rPr>
          <w:spacing w:val="-6"/>
          <w:sz w:val="28"/>
          <w:szCs w:val="28"/>
          <w:u w:val="single"/>
        </w:rPr>
        <w:t>-</w:t>
      </w:r>
      <w:r w:rsidR="00C00252" w:rsidRPr="00AF1A39">
        <w:rPr>
          <w:spacing w:val="-6"/>
          <w:sz w:val="28"/>
          <w:szCs w:val="28"/>
          <w:u w:val="single"/>
        </w:rPr>
        <w:t>согласования</w:t>
      </w:r>
      <w:r w:rsidR="001A412A" w:rsidRPr="00AF1A39">
        <w:rPr>
          <w:spacing w:val="-6"/>
          <w:sz w:val="28"/>
          <w:szCs w:val="28"/>
          <w:u w:val="single"/>
        </w:rPr>
        <w:t xml:space="preserve"> (</w:t>
      </w:r>
      <w:r w:rsidR="00F56389" w:rsidRPr="00AF1A39">
        <w:rPr>
          <w:spacing w:val="-6"/>
          <w:sz w:val="28"/>
          <w:szCs w:val="28"/>
          <w:u w:val="single"/>
        </w:rPr>
        <w:t>письменного</w:t>
      </w:r>
      <w:r w:rsidR="001A412A" w:rsidRPr="00AF1A39">
        <w:rPr>
          <w:spacing w:val="-6"/>
          <w:sz w:val="28"/>
          <w:szCs w:val="28"/>
          <w:u w:val="single"/>
        </w:rPr>
        <w:t>)</w:t>
      </w:r>
      <w:r w:rsidR="00C00252" w:rsidRPr="00AF1A39">
        <w:rPr>
          <w:spacing w:val="-6"/>
          <w:sz w:val="28"/>
          <w:szCs w:val="28"/>
        </w:rPr>
        <w:t xml:space="preserve">, </w:t>
      </w:r>
      <w:r w:rsidR="00F56389" w:rsidRPr="00AF1A39">
        <w:rPr>
          <w:spacing w:val="-6"/>
          <w:sz w:val="28"/>
          <w:szCs w:val="28"/>
        </w:rPr>
        <w:t>при</w:t>
      </w:r>
      <w:r w:rsidR="00C00252" w:rsidRPr="00AF1A39">
        <w:rPr>
          <w:spacing w:val="-6"/>
          <w:sz w:val="28"/>
          <w:szCs w:val="28"/>
        </w:rPr>
        <w:t xml:space="preserve"> приняти</w:t>
      </w:r>
      <w:r w:rsidR="00F56389" w:rsidRPr="00AF1A39">
        <w:rPr>
          <w:spacing w:val="-6"/>
          <w:sz w:val="28"/>
          <w:szCs w:val="28"/>
        </w:rPr>
        <w:t>и</w:t>
      </w:r>
      <w:r w:rsidR="00C00252" w:rsidRPr="00AF1A39">
        <w:rPr>
          <w:spacing w:val="-6"/>
          <w:sz w:val="28"/>
          <w:szCs w:val="28"/>
        </w:rPr>
        <w:t xml:space="preserve"> решени</w:t>
      </w:r>
      <w:r w:rsidR="00F56389" w:rsidRPr="00AF1A39">
        <w:rPr>
          <w:spacing w:val="-6"/>
          <w:sz w:val="28"/>
          <w:szCs w:val="28"/>
        </w:rPr>
        <w:t>й</w:t>
      </w:r>
      <w:r w:rsidR="00C00252" w:rsidRPr="00AF1A39">
        <w:rPr>
          <w:spacing w:val="-6"/>
          <w:sz w:val="28"/>
          <w:szCs w:val="28"/>
        </w:rPr>
        <w:t xml:space="preserve"> руководителем образ</w:t>
      </w:r>
      <w:r w:rsidR="00C00252" w:rsidRPr="00AF1A39">
        <w:rPr>
          <w:spacing w:val="-6"/>
          <w:sz w:val="28"/>
          <w:szCs w:val="28"/>
        </w:rPr>
        <w:t>о</w:t>
      </w:r>
      <w:r w:rsidR="00C00252" w:rsidRPr="00AF1A39">
        <w:rPr>
          <w:spacing w:val="-6"/>
          <w:sz w:val="28"/>
          <w:szCs w:val="28"/>
        </w:rPr>
        <w:t>вательной</w:t>
      </w:r>
      <w:r w:rsidR="00C00252" w:rsidRPr="00AF1A39">
        <w:rPr>
          <w:sz w:val="28"/>
          <w:szCs w:val="28"/>
        </w:rPr>
        <w:t xml:space="preserve"> организации </w:t>
      </w:r>
      <w:r w:rsidR="00F56389" w:rsidRPr="00AF1A39">
        <w:rPr>
          <w:sz w:val="28"/>
          <w:szCs w:val="28"/>
        </w:rPr>
        <w:t>по вопросам, предусмотренным пунктом 7.5. н</w:t>
      </w:r>
      <w:r w:rsidR="00F56389" w:rsidRPr="00AF1A39">
        <w:rPr>
          <w:sz w:val="28"/>
          <w:szCs w:val="28"/>
        </w:rPr>
        <w:t>а</w:t>
      </w:r>
      <w:r w:rsidR="00F56389" w:rsidRPr="00AF1A39">
        <w:rPr>
          <w:sz w:val="28"/>
          <w:szCs w:val="28"/>
        </w:rPr>
        <w:t>стоящего коллективного договора</w:t>
      </w:r>
      <w:r w:rsidR="00D81D20" w:rsidRPr="00AF1A39">
        <w:rPr>
          <w:sz w:val="28"/>
          <w:szCs w:val="28"/>
        </w:rPr>
        <w:t>,</w:t>
      </w:r>
      <w:r w:rsidR="00F56389" w:rsidRPr="00AF1A39">
        <w:rPr>
          <w:sz w:val="28"/>
          <w:szCs w:val="28"/>
        </w:rPr>
        <w:t xml:space="preserve"> с</w:t>
      </w:r>
      <w:r w:rsidR="000B095F" w:rsidRPr="00AF1A39">
        <w:rPr>
          <w:sz w:val="28"/>
          <w:szCs w:val="28"/>
        </w:rPr>
        <w:t xml:space="preserve"> </w:t>
      </w:r>
      <w:r w:rsidR="009B2C28" w:rsidRPr="00AF1A39">
        <w:rPr>
          <w:sz w:val="28"/>
          <w:szCs w:val="28"/>
        </w:rPr>
        <w:t>выборн</w:t>
      </w:r>
      <w:r w:rsidR="00F56389" w:rsidRPr="00AF1A39">
        <w:rPr>
          <w:sz w:val="28"/>
          <w:szCs w:val="28"/>
        </w:rPr>
        <w:t>ым</w:t>
      </w:r>
      <w:r w:rsidR="009B2C28" w:rsidRPr="00AF1A39">
        <w:rPr>
          <w:sz w:val="28"/>
          <w:szCs w:val="28"/>
        </w:rPr>
        <w:t xml:space="preserve"> орган</w:t>
      </w:r>
      <w:r w:rsidR="00F56389" w:rsidRPr="00AF1A39">
        <w:rPr>
          <w:sz w:val="28"/>
          <w:szCs w:val="28"/>
        </w:rPr>
        <w:t>ом</w:t>
      </w:r>
      <w:r w:rsidR="009B2C28" w:rsidRPr="00AF1A39">
        <w:rPr>
          <w:sz w:val="28"/>
          <w:szCs w:val="28"/>
        </w:rPr>
        <w:t xml:space="preserve"> первичной про</w:t>
      </w:r>
      <w:r w:rsidR="009B2C28" w:rsidRPr="00AF1A39">
        <w:rPr>
          <w:sz w:val="28"/>
          <w:szCs w:val="28"/>
        </w:rPr>
        <w:t>ф</w:t>
      </w:r>
      <w:r w:rsidR="009B2C28" w:rsidRPr="00AF1A39">
        <w:rPr>
          <w:sz w:val="28"/>
          <w:szCs w:val="28"/>
        </w:rPr>
        <w:t>союзной организации</w:t>
      </w:r>
      <w:r w:rsidR="00F56389" w:rsidRPr="00AF1A39">
        <w:rPr>
          <w:sz w:val="28"/>
          <w:szCs w:val="28"/>
        </w:rPr>
        <w:t xml:space="preserve"> </w:t>
      </w:r>
      <w:r w:rsidR="00C00252" w:rsidRPr="00AF1A39">
        <w:rPr>
          <w:sz w:val="28"/>
          <w:szCs w:val="28"/>
        </w:rPr>
        <w:t>после проведения взаимных консультаций</w:t>
      </w:r>
      <w:r w:rsidR="001A412A" w:rsidRPr="00AF1A39">
        <w:rPr>
          <w:sz w:val="28"/>
          <w:szCs w:val="28"/>
        </w:rPr>
        <w:t>.</w:t>
      </w:r>
    </w:p>
    <w:p w:rsidR="00C00252" w:rsidRPr="00AF1A39" w:rsidRDefault="00C00252" w:rsidP="00C869CE">
      <w:pPr>
        <w:pStyle w:val="38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>7.</w:t>
      </w:r>
      <w:r w:rsidR="006D7409" w:rsidRPr="00AF1A39">
        <w:rPr>
          <w:sz w:val="28"/>
          <w:szCs w:val="28"/>
        </w:rPr>
        <w:t>5</w:t>
      </w:r>
      <w:r w:rsidRPr="00AF1A39">
        <w:rPr>
          <w:sz w:val="28"/>
          <w:szCs w:val="28"/>
        </w:rPr>
        <w:t>.</w:t>
      </w:r>
      <w:r w:rsidR="00F56389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 xml:space="preserve">С учетом мнения </w:t>
      </w:r>
      <w:r w:rsidR="005B6E24" w:rsidRPr="00AF1A39">
        <w:rPr>
          <w:sz w:val="28"/>
          <w:szCs w:val="28"/>
        </w:rPr>
        <w:t>выборного органа первичной профсоюзной орган</w:t>
      </w:r>
      <w:r w:rsidR="005B6E24" w:rsidRPr="00AF1A39">
        <w:rPr>
          <w:sz w:val="28"/>
          <w:szCs w:val="28"/>
        </w:rPr>
        <w:t>и</w:t>
      </w:r>
      <w:r w:rsidR="005B6E24" w:rsidRPr="00AF1A39">
        <w:rPr>
          <w:sz w:val="28"/>
          <w:szCs w:val="28"/>
        </w:rPr>
        <w:t>зации</w:t>
      </w:r>
      <w:r w:rsidRPr="00AF1A39">
        <w:rPr>
          <w:sz w:val="28"/>
          <w:szCs w:val="28"/>
        </w:rPr>
        <w:t xml:space="preserve"> производится:</w:t>
      </w:r>
    </w:p>
    <w:p w:rsidR="00C00252" w:rsidRPr="00AF1A39" w:rsidRDefault="00C00252" w:rsidP="00C869CE">
      <w:pPr>
        <w:pStyle w:val="38"/>
        <w:ind w:left="0" w:firstLine="709"/>
        <w:jc w:val="both"/>
        <w:rPr>
          <w:sz w:val="28"/>
          <w:szCs w:val="28"/>
        </w:rPr>
      </w:pPr>
      <w:r w:rsidRPr="00AF1A39">
        <w:rPr>
          <w:i/>
          <w:sz w:val="28"/>
          <w:szCs w:val="28"/>
        </w:rPr>
        <w:t>-</w:t>
      </w:r>
      <w:r w:rsidRPr="00AF1A39">
        <w:rPr>
          <w:sz w:val="28"/>
          <w:szCs w:val="28"/>
        </w:rPr>
        <w:t>установление системы оплаты труда</w:t>
      </w:r>
      <w:r w:rsidR="00AA7991" w:rsidRPr="00AF1A39">
        <w:rPr>
          <w:sz w:val="28"/>
          <w:szCs w:val="28"/>
        </w:rPr>
        <w:t xml:space="preserve"> работников, включая порядок ст</w:t>
      </w:r>
      <w:r w:rsidR="00AA7991" w:rsidRPr="00AF1A39">
        <w:rPr>
          <w:sz w:val="28"/>
          <w:szCs w:val="28"/>
        </w:rPr>
        <w:t>и</w:t>
      </w:r>
      <w:r w:rsidR="00AA7991" w:rsidRPr="00AF1A39">
        <w:rPr>
          <w:sz w:val="28"/>
          <w:szCs w:val="28"/>
        </w:rPr>
        <w:t>мулирования труда в организации</w:t>
      </w:r>
      <w:r w:rsidR="00BC6B9B" w:rsidRPr="00AF1A39">
        <w:rPr>
          <w:sz w:val="28"/>
          <w:szCs w:val="28"/>
        </w:rPr>
        <w:t xml:space="preserve"> (статья </w:t>
      </w:r>
      <w:r w:rsidR="00B82EF7" w:rsidRPr="00AF1A39">
        <w:rPr>
          <w:sz w:val="28"/>
          <w:szCs w:val="28"/>
        </w:rPr>
        <w:t>144</w:t>
      </w:r>
      <w:r w:rsidR="00BC6B9B" w:rsidRPr="00AF1A39">
        <w:rPr>
          <w:sz w:val="28"/>
          <w:szCs w:val="28"/>
        </w:rPr>
        <w:t xml:space="preserve"> ТК РФ);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 xml:space="preserve">принятие </w:t>
      </w:r>
      <w:r w:rsidR="00376A90" w:rsidRPr="00AF1A39">
        <w:rPr>
          <w:sz w:val="28"/>
          <w:szCs w:val="28"/>
        </w:rPr>
        <w:t>п</w:t>
      </w:r>
      <w:r w:rsidR="00C00252" w:rsidRPr="00AF1A39">
        <w:rPr>
          <w:sz w:val="28"/>
          <w:szCs w:val="28"/>
        </w:rPr>
        <w:t>равил внутреннего трудового распорядка</w:t>
      </w:r>
      <w:r w:rsidR="004A1E91" w:rsidRPr="00AF1A39">
        <w:rPr>
          <w:sz w:val="28"/>
          <w:szCs w:val="28"/>
        </w:rPr>
        <w:t xml:space="preserve"> (статья 190 ТК РФ)</w:t>
      </w:r>
      <w:r w:rsidR="00C00252" w:rsidRPr="00AF1A39">
        <w:rPr>
          <w:sz w:val="28"/>
          <w:szCs w:val="28"/>
        </w:rPr>
        <w:t>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 xml:space="preserve">составление графиков сменности </w:t>
      </w:r>
      <w:r w:rsidR="00C00252" w:rsidRPr="00AF1A39">
        <w:rPr>
          <w:iCs/>
          <w:sz w:val="28"/>
          <w:szCs w:val="28"/>
        </w:rPr>
        <w:t>(ст</w:t>
      </w:r>
      <w:r w:rsidR="004A1E91" w:rsidRPr="00AF1A39">
        <w:rPr>
          <w:iCs/>
          <w:sz w:val="28"/>
          <w:szCs w:val="28"/>
        </w:rPr>
        <w:t>атья</w:t>
      </w:r>
      <w:r w:rsidR="00C00252" w:rsidRPr="00AF1A39">
        <w:rPr>
          <w:iCs/>
          <w:sz w:val="28"/>
          <w:szCs w:val="28"/>
        </w:rPr>
        <w:t xml:space="preserve"> 103 ТК РФ);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>установление сроков выплаты заработной платы работникам</w:t>
      </w:r>
      <w:r w:rsidR="00FC44CD" w:rsidRPr="00AF1A39">
        <w:rPr>
          <w:sz w:val="28"/>
          <w:szCs w:val="28"/>
        </w:rPr>
        <w:t xml:space="preserve"> </w:t>
      </w:r>
      <w:r w:rsidR="00FC44CD" w:rsidRPr="00AF1A39">
        <w:rPr>
          <w:iCs/>
          <w:sz w:val="28"/>
          <w:szCs w:val="28"/>
        </w:rPr>
        <w:t>(статья 13</w:t>
      </w:r>
      <w:r w:rsidR="006F7FA1" w:rsidRPr="00AF1A39">
        <w:rPr>
          <w:iCs/>
          <w:sz w:val="28"/>
          <w:szCs w:val="28"/>
        </w:rPr>
        <w:t>6</w:t>
      </w:r>
      <w:r w:rsidR="00FC44CD" w:rsidRPr="00AF1A39">
        <w:rPr>
          <w:iCs/>
          <w:sz w:val="28"/>
          <w:szCs w:val="28"/>
        </w:rPr>
        <w:t xml:space="preserve"> ТК РФ);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>привлечение к сверхурочным работам (ст</w:t>
      </w:r>
      <w:r w:rsidR="00376A90" w:rsidRPr="00AF1A39">
        <w:rPr>
          <w:sz w:val="28"/>
          <w:szCs w:val="28"/>
        </w:rPr>
        <w:t xml:space="preserve">атья </w:t>
      </w:r>
      <w:r w:rsidR="00C00252" w:rsidRPr="00AF1A39">
        <w:rPr>
          <w:sz w:val="28"/>
          <w:szCs w:val="28"/>
        </w:rPr>
        <w:t>99 ТК РФ</w:t>
      </w:r>
      <w:r w:rsidR="00376A90" w:rsidRPr="00AF1A39">
        <w:rPr>
          <w:sz w:val="28"/>
          <w:szCs w:val="28"/>
        </w:rPr>
        <w:t>)</w:t>
      </w:r>
      <w:r w:rsidR="00C00252" w:rsidRPr="00AF1A39">
        <w:rPr>
          <w:sz w:val="28"/>
          <w:szCs w:val="28"/>
        </w:rPr>
        <w:t>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>привлечение к работе в выходные и нерабочие праздничные дни (ст</w:t>
      </w:r>
      <w:r w:rsidR="00376A90" w:rsidRPr="00AF1A39">
        <w:rPr>
          <w:sz w:val="28"/>
          <w:szCs w:val="28"/>
        </w:rPr>
        <w:t>атья</w:t>
      </w:r>
      <w:r w:rsidR="00C00252" w:rsidRPr="00AF1A39">
        <w:rPr>
          <w:sz w:val="28"/>
          <w:szCs w:val="28"/>
        </w:rPr>
        <w:t xml:space="preserve"> 113 ТК РФ);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 xml:space="preserve">установление очередности предоставления отпусков </w:t>
      </w:r>
      <w:r w:rsidR="00C00252" w:rsidRPr="00AF1A39">
        <w:rPr>
          <w:iCs/>
          <w:sz w:val="28"/>
          <w:szCs w:val="28"/>
        </w:rPr>
        <w:t>(ст</w:t>
      </w:r>
      <w:r w:rsidR="00376A90" w:rsidRPr="00AF1A39">
        <w:rPr>
          <w:iCs/>
          <w:sz w:val="28"/>
          <w:szCs w:val="28"/>
        </w:rPr>
        <w:t>атья</w:t>
      </w:r>
      <w:r w:rsidR="00C00252" w:rsidRPr="00AF1A39">
        <w:rPr>
          <w:iCs/>
          <w:sz w:val="28"/>
          <w:szCs w:val="28"/>
        </w:rPr>
        <w:t xml:space="preserve"> 123 ТК РФ);</w:t>
      </w:r>
    </w:p>
    <w:p w:rsidR="00FE268A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iCs/>
          <w:sz w:val="28"/>
          <w:szCs w:val="28"/>
        </w:rPr>
        <w:t>-</w:t>
      </w:r>
      <w:r w:rsidR="00FE268A" w:rsidRPr="00AF1A39">
        <w:rPr>
          <w:iCs/>
          <w:sz w:val="28"/>
          <w:szCs w:val="28"/>
        </w:rPr>
        <w:t>приняти</w:t>
      </w:r>
      <w:r w:rsidR="00173F75" w:rsidRPr="00AF1A39">
        <w:rPr>
          <w:iCs/>
          <w:sz w:val="28"/>
          <w:szCs w:val="28"/>
        </w:rPr>
        <w:t>е</w:t>
      </w:r>
      <w:r w:rsidR="00FE268A" w:rsidRPr="00AF1A39">
        <w:rPr>
          <w:iCs/>
          <w:sz w:val="28"/>
          <w:szCs w:val="28"/>
        </w:rPr>
        <w:t xml:space="preserve"> решений о режиме работы в каникулярный период и период отмены образовательного процесса по санитарно-эпидемиологическим, климатическим и другим основаниям</w:t>
      </w:r>
      <w:r w:rsidR="00987D99" w:rsidRPr="00AF1A39">
        <w:rPr>
          <w:iCs/>
          <w:sz w:val="28"/>
          <w:szCs w:val="28"/>
        </w:rPr>
        <w:t xml:space="preserve"> </w:t>
      </w:r>
      <w:r w:rsidR="00987D99" w:rsidRPr="00AF1A39">
        <w:rPr>
          <w:sz w:val="28"/>
          <w:szCs w:val="28"/>
        </w:rPr>
        <w:t>(</w:t>
      </w:r>
      <w:r w:rsidR="00987D99" w:rsidRPr="00AF1A39">
        <w:rPr>
          <w:iCs/>
          <w:sz w:val="28"/>
          <w:szCs w:val="28"/>
        </w:rPr>
        <w:t xml:space="preserve">статья </w:t>
      </w:r>
      <w:r w:rsidR="00850070" w:rsidRPr="00AF1A39">
        <w:rPr>
          <w:iCs/>
          <w:sz w:val="28"/>
          <w:szCs w:val="28"/>
        </w:rPr>
        <w:t xml:space="preserve">100 </w:t>
      </w:r>
      <w:r w:rsidR="00987D99" w:rsidRPr="00AF1A39">
        <w:rPr>
          <w:iCs/>
          <w:sz w:val="28"/>
          <w:szCs w:val="28"/>
        </w:rPr>
        <w:t>ТК РФ)</w:t>
      </w:r>
      <w:r w:rsidR="00FE268A" w:rsidRPr="00AF1A39">
        <w:rPr>
          <w:iCs/>
          <w:sz w:val="28"/>
          <w:szCs w:val="28"/>
        </w:rPr>
        <w:t>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 xml:space="preserve">принятие решения о временном введении режима неполного рабочего времени при угрозе массовых увольнений и его отмены </w:t>
      </w:r>
      <w:r w:rsidR="00C00252" w:rsidRPr="00AF1A39">
        <w:rPr>
          <w:iCs/>
          <w:sz w:val="28"/>
          <w:szCs w:val="28"/>
        </w:rPr>
        <w:t>(ст</w:t>
      </w:r>
      <w:r w:rsidR="00376A90" w:rsidRPr="00AF1A39">
        <w:rPr>
          <w:iCs/>
          <w:sz w:val="28"/>
          <w:szCs w:val="28"/>
        </w:rPr>
        <w:t>атья</w:t>
      </w:r>
      <w:r w:rsidR="00C00252" w:rsidRPr="00AF1A39">
        <w:rPr>
          <w:iCs/>
          <w:sz w:val="28"/>
          <w:szCs w:val="28"/>
        </w:rPr>
        <w:t xml:space="preserve"> 180 ТК РФ);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 xml:space="preserve">утверждение формы расчетного листка </w:t>
      </w:r>
      <w:r w:rsidR="00C00252" w:rsidRPr="00AF1A39">
        <w:rPr>
          <w:iCs/>
          <w:sz w:val="28"/>
          <w:szCs w:val="28"/>
        </w:rPr>
        <w:t>(</w:t>
      </w:r>
      <w:r w:rsidR="00376A90" w:rsidRPr="00AF1A39">
        <w:rPr>
          <w:iCs/>
          <w:sz w:val="28"/>
          <w:szCs w:val="28"/>
        </w:rPr>
        <w:t>статья</w:t>
      </w:r>
      <w:r w:rsidR="00C00252" w:rsidRPr="00AF1A39">
        <w:rPr>
          <w:iCs/>
          <w:sz w:val="28"/>
          <w:szCs w:val="28"/>
        </w:rPr>
        <w:t xml:space="preserve"> 136 ТК РФ);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>определение форм подготовки</w:t>
      </w:r>
      <w:r w:rsidR="003B22B7" w:rsidRPr="00AF1A39">
        <w:rPr>
          <w:sz w:val="28"/>
          <w:szCs w:val="28"/>
        </w:rPr>
        <w:t xml:space="preserve"> работников</w:t>
      </w:r>
      <w:r w:rsidR="00BD5C91" w:rsidRPr="00AF1A39">
        <w:rPr>
          <w:sz w:val="28"/>
          <w:szCs w:val="28"/>
        </w:rPr>
        <w:t xml:space="preserve"> и дополнительного профе</w:t>
      </w:r>
      <w:r w:rsidR="00BD5C91" w:rsidRPr="00AF1A39">
        <w:rPr>
          <w:sz w:val="28"/>
          <w:szCs w:val="28"/>
        </w:rPr>
        <w:t>с</w:t>
      </w:r>
      <w:r w:rsidR="00BD5C91" w:rsidRPr="00AF1A39">
        <w:rPr>
          <w:sz w:val="28"/>
          <w:szCs w:val="28"/>
        </w:rPr>
        <w:t xml:space="preserve">сионального образования </w:t>
      </w:r>
      <w:r w:rsidR="00C00252" w:rsidRPr="00AF1A39">
        <w:rPr>
          <w:sz w:val="28"/>
          <w:szCs w:val="28"/>
        </w:rPr>
        <w:t xml:space="preserve">работников, перечень необходимых профессий и специальностей </w:t>
      </w:r>
      <w:r w:rsidR="00C00252" w:rsidRPr="00AF1A39">
        <w:rPr>
          <w:iCs/>
          <w:sz w:val="28"/>
          <w:szCs w:val="28"/>
        </w:rPr>
        <w:t>(</w:t>
      </w:r>
      <w:r w:rsidR="00376A90" w:rsidRPr="00AF1A39">
        <w:rPr>
          <w:iCs/>
          <w:sz w:val="28"/>
          <w:szCs w:val="28"/>
        </w:rPr>
        <w:t>статья</w:t>
      </w:r>
      <w:r w:rsidR="00C00252" w:rsidRPr="00AF1A39">
        <w:rPr>
          <w:iCs/>
          <w:sz w:val="28"/>
          <w:szCs w:val="28"/>
        </w:rPr>
        <w:t xml:space="preserve"> 196 ТК РФ);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 xml:space="preserve">определение сроков проведения </w:t>
      </w:r>
      <w:r w:rsidR="00FE268A" w:rsidRPr="00AF1A39">
        <w:rPr>
          <w:sz w:val="28"/>
          <w:szCs w:val="28"/>
        </w:rPr>
        <w:t>специальной оценки условий труда</w:t>
      </w:r>
      <w:r w:rsidR="00987D99" w:rsidRPr="00AF1A39">
        <w:rPr>
          <w:sz w:val="28"/>
          <w:szCs w:val="28"/>
        </w:rPr>
        <w:t xml:space="preserve"> (</w:t>
      </w:r>
      <w:r w:rsidR="00987D99" w:rsidRPr="00AF1A39">
        <w:rPr>
          <w:iCs/>
          <w:sz w:val="28"/>
          <w:szCs w:val="28"/>
        </w:rPr>
        <w:t>ст</w:t>
      </w:r>
      <w:r w:rsidR="00987D99" w:rsidRPr="00AF1A39">
        <w:rPr>
          <w:iCs/>
          <w:sz w:val="28"/>
          <w:szCs w:val="28"/>
        </w:rPr>
        <w:t>а</w:t>
      </w:r>
      <w:r w:rsidR="00987D99" w:rsidRPr="00AF1A39">
        <w:rPr>
          <w:iCs/>
          <w:sz w:val="28"/>
          <w:szCs w:val="28"/>
        </w:rPr>
        <w:t xml:space="preserve">тья </w:t>
      </w:r>
      <w:r w:rsidR="003134DF" w:rsidRPr="00AF1A39">
        <w:rPr>
          <w:iCs/>
          <w:sz w:val="28"/>
          <w:szCs w:val="28"/>
        </w:rPr>
        <w:t xml:space="preserve">22 </w:t>
      </w:r>
      <w:r w:rsidR="00987D99" w:rsidRPr="00AF1A39">
        <w:rPr>
          <w:iCs/>
          <w:sz w:val="28"/>
          <w:szCs w:val="28"/>
        </w:rPr>
        <w:t>ТК РФ)</w:t>
      </w:r>
      <w:r w:rsidR="00C00252" w:rsidRPr="00AF1A39">
        <w:rPr>
          <w:sz w:val="28"/>
          <w:szCs w:val="28"/>
        </w:rPr>
        <w:t>;</w:t>
      </w:r>
    </w:p>
    <w:p w:rsidR="00FE268A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FE268A" w:rsidRPr="00AF1A39">
        <w:rPr>
          <w:sz w:val="28"/>
          <w:szCs w:val="28"/>
        </w:rPr>
        <w:t>формирование аттестационной комиссии в образовательной организации</w:t>
      </w:r>
      <w:r w:rsidR="00987D99" w:rsidRPr="00AF1A39">
        <w:rPr>
          <w:sz w:val="28"/>
          <w:szCs w:val="28"/>
        </w:rPr>
        <w:t xml:space="preserve"> (</w:t>
      </w:r>
      <w:r w:rsidR="00987D99" w:rsidRPr="00AF1A39">
        <w:rPr>
          <w:iCs/>
          <w:sz w:val="28"/>
          <w:szCs w:val="28"/>
        </w:rPr>
        <w:t>статья</w:t>
      </w:r>
      <w:r w:rsidR="003134DF" w:rsidRPr="00AF1A39">
        <w:rPr>
          <w:iCs/>
          <w:sz w:val="28"/>
          <w:szCs w:val="28"/>
        </w:rPr>
        <w:t xml:space="preserve"> 82</w:t>
      </w:r>
      <w:r w:rsidR="00987D99" w:rsidRPr="00AF1A39">
        <w:rPr>
          <w:iCs/>
          <w:sz w:val="28"/>
          <w:szCs w:val="28"/>
        </w:rPr>
        <w:t xml:space="preserve"> ТК РФ)</w:t>
      </w:r>
      <w:r w:rsidR="00FE268A" w:rsidRPr="00AF1A39">
        <w:rPr>
          <w:sz w:val="28"/>
          <w:szCs w:val="28"/>
        </w:rPr>
        <w:t>;</w:t>
      </w:r>
    </w:p>
    <w:p w:rsidR="00565B50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565B50" w:rsidRPr="00AF1A39">
        <w:rPr>
          <w:sz w:val="28"/>
          <w:szCs w:val="28"/>
        </w:rPr>
        <w:t>формирование комиссии по урегулированию споров между участниками образовательных отношений;</w:t>
      </w:r>
    </w:p>
    <w:p w:rsidR="00565B50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565B50" w:rsidRPr="00AF1A39">
        <w:rPr>
          <w:sz w:val="28"/>
          <w:szCs w:val="28"/>
        </w:rPr>
        <w:t>принятие локальных нормативных актов организации, закрепляющих нормы профессиональной этики педагогических работников;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>изменение условий труда</w:t>
      </w:r>
      <w:r w:rsidR="00987D99" w:rsidRPr="00AF1A39">
        <w:rPr>
          <w:sz w:val="28"/>
          <w:szCs w:val="28"/>
        </w:rPr>
        <w:t xml:space="preserve"> (</w:t>
      </w:r>
      <w:r w:rsidR="00987D99" w:rsidRPr="00AF1A39">
        <w:rPr>
          <w:iCs/>
          <w:sz w:val="28"/>
          <w:szCs w:val="28"/>
        </w:rPr>
        <w:t>статья</w:t>
      </w:r>
      <w:r w:rsidR="003134DF" w:rsidRPr="00AF1A39">
        <w:rPr>
          <w:iCs/>
          <w:sz w:val="28"/>
          <w:szCs w:val="28"/>
        </w:rPr>
        <w:t xml:space="preserve"> 74 </w:t>
      </w:r>
      <w:r w:rsidR="00987D99" w:rsidRPr="00AF1A39">
        <w:rPr>
          <w:iCs/>
          <w:sz w:val="28"/>
          <w:szCs w:val="28"/>
        </w:rPr>
        <w:t>ТК РФ)</w:t>
      </w:r>
      <w:r w:rsidR="00C00252" w:rsidRPr="00AF1A39">
        <w:rPr>
          <w:sz w:val="28"/>
          <w:szCs w:val="28"/>
        </w:rPr>
        <w:t xml:space="preserve">. </w:t>
      </w:r>
    </w:p>
    <w:p w:rsidR="00C00252" w:rsidRPr="00AF1A39" w:rsidRDefault="00C00252" w:rsidP="00C869CE">
      <w:pPr>
        <w:pStyle w:val="38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</w:t>
      </w:r>
      <w:r w:rsidR="006D7409" w:rsidRPr="00AF1A39">
        <w:rPr>
          <w:sz w:val="28"/>
          <w:szCs w:val="28"/>
        </w:rPr>
        <w:t>6</w:t>
      </w:r>
      <w:r w:rsidRPr="00AF1A39">
        <w:rPr>
          <w:sz w:val="28"/>
          <w:szCs w:val="28"/>
        </w:rPr>
        <w:t>.</w:t>
      </w:r>
      <w:r w:rsidR="00746865" w:rsidRPr="00AF1A39">
        <w:rPr>
          <w:sz w:val="28"/>
          <w:szCs w:val="28"/>
        </w:rPr>
        <w:t xml:space="preserve"> </w:t>
      </w:r>
      <w:r w:rsidR="002C562B" w:rsidRPr="00AF1A39">
        <w:rPr>
          <w:sz w:val="28"/>
          <w:szCs w:val="28"/>
        </w:rPr>
        <w:t>По согласованию с</w:t>
      </w:r>
      <w:r w:rsidRPr="00AF1A39">
        <w:rPr>
          <w:sz w:val="28"/>
          <w:szCs w:val="28"/>
        </w:rPr>
        <w:t xml:space="preserve"> </w:t>
      </w:r>
      <w:r w:rsidR="005B6E24" w:rsidRPr="00AF1A39">
        <w:rPr>
          <w:sz w:val="28"/>
          <w:szCs w:val="28"/>
        </w:rPr>
        <w:t>выборн</w:t>
      </w:r>
      <w:r w:rsidR="002C562B" w:rsidRPr="00AF1A39">
        <w:rPr>
          <w:sz w:val="28"/>
          <w:szCs w:val="28"/>
        </w:rPr>
        <w:t>ым</w:t>
      </w:r>
      <w:r w:rsidR="005B6E24" w:rsidRPr="00AF1A39">
        <w:rPr>
          <w:sz w:val="28"/>
          <w:szCs w:val="28"/>
        </w:rPr>
        <w:t xml:space="preserve"> орган</w:t>
      </w:r>
      <w:r w:rsidR="002C562B" w:rsidRPr="00AF1A39">
        <w:rPr>
          <w:sz w:val="28"/>
          <w:szCs w:val="28"/>
        </w:rPr>
        <w:t>ом</w:t>
      </w:r>
      <w:r w:rsidR="005B6E24" w:rsidRPr="00AF1A39">
        <w:rPr>
          <w:sz w:val="28"/>
          <w:szCs w:val="28"/>
        </w:rPr>
        <w:t xml:space="preserve"> первичной профсоюзной о</w:t>
      </w:r>
      <w:r w:rsidR="005B6E24" w:rsidRPr="00AF1A39">
        <w:rPr>
          <w:sz w:val="28"/>
          <w:szCs w:val="28"/>
        </w:rPr>
        <w:t>р</w:t>
      </w:r>
      <w:r w:rsidR="005B6E24" w:rsidRPr="00AF1A39">
        <w:rPr>
          <w:sz w:val="28"/>
          <w:szCs w:val="28"/>
        </w:rPr>
        <w:t>ганизации</w:t>
      </w:r>
      <w:r w:rsidRPr="00AF1A39">
        <w:rPr>
          <w:sz w:val="28"/>
          <w:szCs w:val="28"/>
        </w:rPr>
        <w:t xml:space="preserve"> производится расторжение трудового договора с работниками, я</w:t>
      </w:r>
      <w:r w:rsidRPr="00AF1A39">
        <w:rPr>
          <w:sz w:val="28"/>
          <w:szCs w:val="28"/>
        </w:rPr>
        <w:t>в</w:t>
      </w:r>
      <w:r w:rsidRPr="00AF1A39">
        <w:rPr>
          <w:sz w:val="28"/>
          <w:szCs w:val="28"/>
        </w:rPr>
        <w:t xml:space="preserve">ляющимися членами </w:t>
      </w:r>
      <w:r w:rsidR="004B0E61" w:rsidRPr="00AF1A39">
        <w:rPr>
          <w:sz w:val="28"/>
          <w:szCs w:val="28"/>
        </w:rPr>
        <w:t>Профсоюза</w:t>
      </w:r>
      <w:r w:rsidRPr="00AF1A39">
        <w:rPr>
          <w:sz w:val="28"/>
          <w:szCs w:val="28"/>
        </w:rPr>
        <w:t>, по следующим основаниям: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>сокращение численности или штата работников организации</w:t>
      </w:r>
      <w:r w:rsidR="003134DF" w:rsidRPr="00AF1A39">
        <w:rPr>
          <w:sz w:val="28"/>
          <w:szCs w:val="28"/>
        </w:rPr>
        <w:t xml:space="preserve"> (</w:t>
      </w:r>
      <w:r w:rsidR="003134DF" w:rsidRPr="00AF1A39">
        <w:rPr>
          <w:iCs/>
          <w:sz w:val="28"/>
          <w:szCs w:val="28"/>
        </w:rPr>
        <w:t>статьи 81, 82, 373 ТК РФ)</w:t>
      </w:r>
      <w:r w:rsidR="00C00252" w:rsidRPr="00AF1A39">
        <w:rPr>
          <w:sz w:val="28"/>
          <w:szCs w:val="28"/>
        </w:rPr>
        <w:t>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>несоответствие работника занимаемой должности или выполняемой р</w:t>
      </w:r>
      <w:r w:rsidR="00C00252" w:rsidRPr="00AF1A39">
        <w:rPr>
          <w:sz w:val="28"/>
          <w:szCs w:val="28"/>
        </w:rPr>
        <w:t>а</w:t>
      </w:r>
      <w:r w:rsidR="00C00252" w:rsidRPr="00AF1A39">
        <w:rPr>
          <w:sz w:val="28"/>
          <w:szCs w:val="28"/>
        </w:rPr>
        <w:t>боте вследствие недостаточной квалификации, подтвержденной результ</w:t>
      </w:r>
      <w:r w:rsidR="00C00252" w:rsidRPr="00AF1A39">
        <w:rPr>
          <w:sz w:val="28"/>
          <w:szCs w:val="28"/>
        </w:rPr>
        <w:t>а</w:t>
      </w:r>
      <w:r w:rsidR="00C00252" w:rsidRPr="00AF1A39">
        <w:rPr>
          <w:sz w:val="28"/>
          <w:szCs w:val="28"/>
        </w:rPr>
        <w:t>тами аттестации</w:t>
      </w:r>
      <w:r w:rsidR="003134DF" w:rsidRPr="00AF1A39">
        <w:rPr>
          <w:sz w:val="28"/>
          <w:szCs w:val="28"/>
        </w:rPr>
        <w:t xml:space="preserve"> (</w:t>
      </w:r>
      <w:r w:rsidR="003134DF" w:rsidRPr="00AF1A39">
        <w:rPr>
          <w:iCs/>
          <w:sz w:val="28"/>
          <w:szCs w:val="28"/>
        </w:rPr>
        <w:t>статьи 81, 82, 373 ТК РФ)</w:t>
      </w:r>
      <w:r w:rsidR="00C00252" w:rsidRPr="00AF1A39">
        <w:rPr>
          <w:sz w:val="28"/>
          <w:szCs w:val="28"/>
        </w:rPr>
        <w:t>;</w:t>
      </w:r>
    </w:p>
    <w:p w:rsidR="00CB5B22" w:rsidRPr="00AF1A39" w:rsidRDefault="00CB5B22" w:rsidP="00CB5B22">
      <w:pPr>
        <w:pStyle w:val="38"/>
        <w:autoSpaceDE w:val="0"/>
        <w:autoSpaceDN w:val="0"/>
        <w:adjustRightInd w:val="0"/>
        <w:ind w:left="0" w:firstLine="709"/>
        <w:jc w:val="both"/>
        <w:rPr>
          <w:iCs/>
          <w:sz w:val="28"/>
          <w:szCs w:val="28"/>
          <w:highlight w:val="yellow"/>
        </w:rPr>
      </w:pPr>
      <w:r w:rsidRPr="00AF1A39">
        <w:rPr>
          <w:sz w:val="28"/>
          <w:szCs w:val="28"/>
        </w:rPr>
        <w:t xml:space="preserve">- </w:t>
      </w:r>
      <w:r w:rsidR="00C00252" w:rsidRPr="00AF1A39">
        <w:rPr>
          <w:sz w:val="28"/>
          <w:szCs w:val="28"/>
        </w:rPr>
        <w:t>неоднократное неисполнение работником без уважительных причин трудовых обязанностей, если он имеет дисциплинарное взыскание</w:t>
      </w:r>
      <w:r w:rsidR="003134DF" w:rsidRPr="00AF1A39">
        <w:rPr>
          <w:sz w:val="28"/>
          <w:szCs w:val="28"/>
        </w:rPr>
        <w:t xml:space="preserve"> (</w:t>
      </w:r>
      <w:r w:rsidR="003134DF" w:rsidRPr="00AF1A39">
        <w:rPr>
          <w:iCs/>
          <w:sz w:val="28"/>
          <w:szCs w:val="28"/>
        </w:rPr>
        <w:t>статьи 81, 82, 373 ТК РФ)</w:t>
      </w:r>
      <w:r w:rsidR="00C00252" w:rsidRPr="00AF1A39">
        <w:rPr>
          <w:sz w:val="28"/>
          <w:szCs w:val="28"/>
        </w:rPr>
        <w:t>;</w:t>
      </w:r>
    </w:p>
    <w:p w:rsidR="00CB5B22" w:rsidRPr="00AF1A39" w:rsidRDefault="00CB5B22" w:rsidP="00CB5B22">
      <w:pPr>
        <w:pStyle w:val="38"/>
        <w:autoSpaceDE w:val="0"/>
        <w:autoSpaceDN w:val="0"/>
        <w:adjustRightInd w:val="0"/>
        <w:ind w:left="0" w:firstLine="709"/>
        <w:jc w:val="both"/>
        <w:rPr>
          <w:iCs/>
          <w:sz w:val="28"/>
          <w:szCs w:val="28"/>
        </w:rPr>
      </w:pPr>
      <w:r w:rsidRPr="00AF1A39">
        <w:rPr>
          <w:sz w:val="28"/>
          <w:szCs w:val="28"/>
        </w:rPr>
        <w:t xml:space="preserve">- </w:t>
      </w:r>
      <w:r w:rsidRPr="00AF1A39">
        <w:rPr>
          <w:iCs/>
          <w:sz w:val="28"/>
          <w:szCs w:val="28"/>
        </w:rPr>
        <w:t>повторное в течение одного года грубое нарушение устава организации, осуществляющей образовательную деятельность</w:t>
      </w:r>
      <w:r w:rsidR="00BF69F8" w:rsidRPr="00AF1A39">
        <w:rPr>
          <w:iCs/>
          <w:sz w:val="28"/>
          <w:szCs w:val="28"/>
        </w:rPr>
        <w:t xml:space="preserve"> </w:t>
      </w:r>
      <w:r w:rsidR="00BF69F8" w:rsidRPr="00AF1A39">
        <w:rPr>
          <w:sz w:val="28"/>
          <w:szCs w:val="28"/>
        </w:rPr>
        <w:t xml:space="preserve">(пункт 1 </w:t>
      </w:r>
      <w:r w:rsidR="00BF69F8" w:rsidRPr="00AF1A39">
        <w:rPr>
          <w:iCs/>
          <w:sz w:val="28"/>
          <w:szCs w:val="28"/>
        </w:rPr>
        <w:t>статьи 336 ТК РФ</w:t>
      </w:r>
      <w:r w:rsidR="00BF69F8" w:rsidRPr="00AF1A39">
        <w:rPr>
          <w:sz w:val="28"/>
          <w:szCs w:val="28"/>
        </w:rPr>
        <w:t>)</w:t>
      </w:r>
      <w:r w:rsidRPr="00AF1A39">
        <w:rPr>
          <w:iCs/>
          <w:sz w:val="28"/>
          <w:szCs w:val="28"/>
        </w:rPr>
        <w:t>;</w:t>
      </w:r>
    </w:p>
    <w:p w:rsidR="00391F11" w:rsidRPr="00AF1A39" w:rsidRDefault="00CB5B22" w:rsidP="00391F11">
      <w:pPr>
        <w:pStyle w:val="38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F1A39">
        <w:rPr>
          <w:iCs/>
          <w:sz w:val="28"/>
          <w:szCs w:val="28"/>
        </w:rPr>
        <w:lastRenderedPageBreak/>
        <w:t xml:space="preserve">- </w:t>
      </w:r>
      <w:r w:rsidR="00C00252" w:rsidRPr="00AF1A39">
        <w:rPr>
          <w:sz w:val="28"/>
          <w:szCs w:val="28"/>
        </w:rPr>
        <w:t>совершение работником, выполняющим воспитательные функции, ам</w:t>
      </w:r>
      <w:r w:rsidR="00C00252" w:rsidRPr="00AF1A39">
        <w:rPr>
          <w:sz w:val="28"/>
          <w:szCs w:val="28"/>
        </w:rPr>
        <w:t>о</w:t>
      </w:r>
      <w:r w:rsidR="00C00252" w:rsidRPr="00AF1A39">
        <w:rPr>
          <w:sz w:val="28"/>
          <w:szCs w:val="28"/>
        </w:rPr>
        <w:t>рального проступка, несовместимого с продолжением данной работы</w:t>
      </w:r>
      <w:r w:rsidR="005C3E2A" w:rsidRPr="00AF1A39">
        <w:rPr>
          <w:sz w:val="28"/>
          <w:szCs w:val="28"/>
        </w:rPr>
        <w:t xml:space="preserve"> (пункт 8 части 1 </w:t>
      </w:r>
      <w:r w:rsidR="005C3E2A" w:rsidRPr="00AF1A39">
        <w:rPr>
          <w:iCs/>
          <w:sz w:val="28"/>
          <w:szCs w:val="28"/>
        </w:rPr>
        <w:t>статьи 81</w:t>
      </w:r>
      <w:r w:rsidR="00F06F43" w:rsidRPr="00AF1A39">
        <w:rPr>
          <w:iCs/>
          <w:sz w:val="28"/>
          <w:szCs w:val="28"/>
        </w:rPr>
        <w:t xml:space="preserve"> ТК РФ</w:t>
      </w:r>
      <w:r w:rsidR="005C3E2A" w:rsidRPr="00AF1A39">
        <w:rPr>
          <w:iCs/>
          <w:sz w:val="28"/>
          <w:szCs w:val="28"/>
        </w:rPr>
        <w:t>)</w:t>
      </w:r>
      <w:r w:rsidRPr="00AF1A39">
        <w:rPr>
          <w:sz w:val="28"/>
          <w:szCs w:val="28"/>
        </w:rPr>
        <w:t>;</w:t>
      </w:r>
    </w:p>
    <w:p w:rsidR="00CB5B22" w:rsidRPr="00AF1A39" w:rsidRDefault="00391F11" w:rsidP="00391F11">
      <w:pPr>
        <w:pStyle w:val="38"/>
        <w:autoSpaceDE w:val="0"/>
        <w:autoSpaceDN w:val="0"/>
        <w:adjustRightInd w:val="0"/>
        <w:ind w:left="0" w:firstLine="709"/>
        <w:jc w:val="both"/>
        <w:rPr>
          <w:iCs/>
          <w:sz w:val="28"/>
          <w:szCs w:val="28"/>
        </w:rPr>
      </w:pPr>
      <w:r w:rsidRPr="00AF1A39">
        <w:rPr>
          <w:iCs/>
          <w:sz w:val="28"/>
          <w:szCs w:val="28"/>
        </w:rPr>
        <w:t xml:space="preserve">- </w:t>
      </w:r>
      <w:r w:rsidRPr="00AF1A39">
        <w:rPr>
          <w:sz w:val="28"/>
          <w:szCs w:val="28"/>
        </w:rPr>
        <w:t>применение, в том числе однократное, методов воспитания, связанных с физическим и (или) психическим насилием над личностью обучающегося, во</w:t>
      </w:r>
      <w:r w:rsidRPr="00AF1A39">
        <w:rPr>
          <w:sz w:val="28"/>
          <w:szCs w:val="28"/>
        </w:rPr>
        <w:t>с</w:t>
      </w:r>
      <w:r w:rsidRPr="00AF1A39">
        <w:rPr>
          <w:sz w:val="28"/>
          <w:szCs w:val="28"/>
        </w:rPr>
        <w:t>питанника (</w:t>
      </w:r>
      <w:r w:rsidR="00BF69F8" w:rsidRPr="00AF1A39">
        <w:rPr>
          <w:sz w:val="28"/>
          <w:szCs w:val="28"/>
        </w:rPr>
        <w:t xml:space="preserve">пункт 2 </w:t>
      </w:r>
      <w:r w:rsidRPr="00AF1A39">
        <w:rPr>
          <w:iCs/>
          <w:sz w:val="28"/>
          <w:szCs w:val="28"/>
        </w:rPr>
        <w:t>статьи 336 ТК РФ</w:t>
      </w:r>
      <w:r w:rsidRPr="00AF1A39">
        <w:rPr>
          <w:sz w:val="28"/>
          <w:szCs w:val="28"/>
        </w:rPr>
        <w:t>).</w:t>
      </w:r>
    </w:p>
    <w:p w:rsidR="00C00252" w:rsidRPr="00AF1A39" w:rsidRDefault="00C00252" w:rsidP="00C869CE">
      <w:pPr>
        <w:pStyle w:val="38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</w:t>
      </w:r>
      <w:r w:rsidR="006D7409" w:rsidRPr="00AF1A39">
        <w:rPr>
          <w:sz w:val="28"/>
          <w:szCs w:val="28"/>
        </w:rPr>
        <w:t>7</w:t>
      </w:r>
      <w:r w:rsidRPr="00AF1A39">
        <w:rPr>
          <w:sz w:val="28"/>
          <w:szCs w:val="28"/>
        </w:rPr>
        <w:t>.</w:t>
      </w:r>
      <w:r w:rsidR="00D735BD" w:rsidRPr="00AF1A39">
        <w:rPr>
          <w:sz w:val="28"/>
          <w:szCs w:val="28"/>
        </w:rPr>
        <w:tab/>
      </w:r>
      <w:r w:rsidRPr="00AF1A39">
        <w:rPr>
          <w:sz w:val="28"/>
          <w:szCs w:val="28"/>
        </w:rPr>
        <w:t xml:space="preserve">По согласованию с </w:t>
      </w:r>
      <w:r w:rsidR="005B6E24" w:rsidRPr="00AF1A39">
        <w:rPr>
          <w:sz w:val="28"/>
          <w:szCs w:val="28"/>
        </w:rPr>
        <w:t>выборным органом первичной профсоюзной о</w:t>
      </w:r>
      <w:r w:rsidR="005B6E24" w:rsidRPr="00AF1A39">
        <w:rPr>
          <w:sz w:val="28"/>
          <w:szCs w:val="28"/>
        </w:rPr>
        <w:t>р</w:t>
      </w:r>
      <w:r w:rsidR="005B6E24" w:rsidRPr="00AF1A39">
        <w:rPr>
          <w:sz w:val="28"/>
          <w:szCs w:val="28"/>
        </w:rPr>
        <w:t>ганизации</w:t>
      </w:r>
      <w:r w:rsidRPr="00AF1A39">
        <w:rPr>
          <w:sz w:val="28"/>
          <w:szCs w:val="28"/>
        </w:rPr>
        <w:t xml:space="preserve"> производится: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>установление перечня должностей работников с ненормированным р</w:t>
      </w:r>
      <w:r w:rsidR="00C00252" w:rsidRPr="00AF1A39">
        <w:rPr>
          <w:sz w:val="28"/>
          <w:szCs w:val="28"/>
        </w:rPr>
        <w:t>а</w:t>
      </w:r>
      <w:r w:rsidR="00C00252" w:rsidRPr="00AF1A39">
        <w:rPr>
          <w:sz w:val="28"/>
          <w:szCs w:val="28"/>
        </w:rPr>
        <w:t>бочим днем (</w:t>
      </w:r>
      <w:r w:rsidR="003B22B7" w:rsidRPr="00AF1A39">
        <w:rPr>
          <w:sz w:val="28"/>
          <w:szCs w:val="28"/>
        </w:rPr>
        <w:t xml:space="preserve">статья </w:t>
      </w:r>
      <w:r w:rsidR="004A1E91" w:rsidRPr="00AF1A39">
        <w:rPr>
          <w:sz w:val="28"/>
          <w:szCs w:val="28"/>
        </w:rPr>
        <w:t>101 ТК РФ);</w:t>
      </w:r>
    </w:p>
    <w:p w:rsidR="004A1E91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4A1E91" w:rsidRPr="00AF1A39">
        <w:rPr>
          <w:sz w:val="28"/>
          <w:szCs w:val="28"/>
        </w:rPr>
        <w:t>представление к присвоению почетных званий</w:t>
      </w:r>
      <w:r w:rsidR="005C3E2A" w:rsidRPr="00AF1A39">
        <w:rPr>
          <w:sz w:val="28"/>
          <w:szCs w:val="28"/>
        </w:rPr>
        <w:t xml:space="preserve"> (статья 191 ТК РФ);</w:t>
      </w:r>
    </w:p>
    <w:p w:rsidR="004A1E91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4A1E91" w:rsidRPr="00AF1A39">
        <w:rPr>
          <w:sz w:val="28"/>
          <w:szCs w:val="28"/>
        </w:rPr>
        <w:t>представление к наг</w:t>
      </w:r>
      <w:r w:rsidR="00954164" w:rsidRPr="00AF1A39">
        <w:rPr>
          <w:sz w:val="28"/>
          <w:szCs w:val="28"/>
        </w:rPr>
        <w:t>раждению отраслевыми наградами и иными нагр</w:t>
      </w:r>
      <w:r w:rsidR="00954164" w:rsidRPr="00AF1A39">
        <w:rPr>
          <w:sz w:val="28"/>
          <w:szCs w:val="28"/>
        </w:rPr>
        <w:t>а</w:t>
      </w:r>
      <w:r w:rsidR="00954164" w:rsidRPr="00AF1A39">
        <w:rPr>
          <w:sz w:val="28"/>
          <w:szCs w:val="28"/>
        </w:rPr>
        <w:t>дами</w:t>
      </w:r>
      <w:r w:rsidR="005C3E2A" w:rsidRPr="00AF1A39">
        <w:rPr>
          <w:sz w:val="28"/>
          <w:szCs w:val="28"/>
        </w:rPr>
        <w:t xml:space="preserve"> (статья 191 ТК РФ)</w:t>
      </w:r>
      <w:r w:rsidR="00954164" w:rsidRPr="00AF1A39">
        <w:rPr>
          <w:sz w:val="28"/>
          <w:szCs w:val="28"/>
        </w:rPr>
        <w:t>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 xml:space="preserve">установление размеров повышенной заработной платы за вредные и (или) опасные и иные особые условия труда </w:t>
      </w:r>
      <w:r w:rsidR="00C00252" w:rsidRPr="00AF1A39">
        <w:rPr>
          <w:iCs/>
          <w:sz w:val="28"/>
          <w:szCs w:val="28"/>
        </w:rPr>
        <w:t>(</w:t>
      </w:r>
      <w:r w:rsidR="003B22B7" w:rsidRPr="00AF1A39">
        <w:rPr>
          <w:sz w:val="28"/>
          <w:szCs w:val="28"/>
        </w:rPr>
        <w:t>статья</w:t>
      </w:r>
      <w:r w:rsidR="00C00252" w:rsidRPr="00AF1A39">
        <w:rPr>
          <w:iCs/>
          <w:sz w:val="28"/>
          <w:szCs w:val="28"/>
        </w:rPr>
        <w:t xml:space="preserve"> 147 ТК РФ);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584066" w:rsidRPr="00AF1A39">
        <w:rPr>
          <w:sz w:val="28"/>
          <w:szCs w:val="28"/>
        </w:rPr>
        <w:t xml:space="preserve">установление размеров </w:t>
      </w:r>
      <w:r w:rsidR="00C00252" w:rsidRPr="00AF1A39">
        <w:rPr>
          <w:sz w:val="28"/>
          <w:szCs w:val="28"/>
        </w:rPr>
        <w:t xml:space="preserve">повышения заработной платы в ночное время </w:t>
      </w:r>
      <w:r w:rsidR="00C00252" w:rsidRPr="00AF1A39">
        <w:rPr>
          <w:iCs/>
          <w:sz w:val="28"/>
          <w:szCs w:val="28"/>
        </w:rPr>
        <w:t>(</w:t>
      </w:r>
      <w:r w:rsidR="003B22B7" w:rsidRPr="00AF1A39">
        <w:rPr>
          <w:sz w:val="28"/>
          <w:szCs w:val="28"/>
        </w:rPr>
        <w:t>статья</w:t>
      </w:r>
      <w:r w:rsidR="00C00252" w:rsidRPr="00AF1A39">
        <w:rPr>
          <w:iCs/>
          <w:sz w:val="28"/>
          <w:szCs w:val="28"/>
        </w:rPr>
        <w:t xml:space="preserve"> 154 ТК РФ);</w:t>
      </w:r>
    </w:p>
    <w:p w:rsidR="00FF6643" w:rsidRPr="00376DFC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376DFC">
        <w:rPr>
          <w:sz w:val="28"/>
          <w:szCs w:val="28"/>
        </w:rPr>
        <w:t>-</w:t>
      </w:r>
      <w:r w:rsidR="00C00252" w:rsidRPr="00376DFC">
        <w:rPr>
          <w:sz w:val="28"/>
          <w:szCs w:val="28"/>
        </w:rPr>
        <w:t>распределение учебной нагрузки;</w:t>
      </w:r>
    </w:p>
    <w:p w:rsidR="00C00252" w:rsidRPr="00376DFC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376DFC">
        <w:rPr>
          <w:sz w:val="28"/>
          <w:szCs w:val="28"/>
        </w:rPr>
        <w:t>-</w:t>
      </w:r>
      <w:r w:rsidR="00C00252" w:rsidRPr="00376DFC">
        <w:rPr>
          <w:sz w:val="28"/>
          <w:szCs w:val="28"/>
        </w:rPr>
        <w:t>утверждение расписания занятий;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>установление, изменение размеров</w:t>
      </w:r>
      <w:r w:rsidR="00147EA0" w:rsidRPr="00AF1A39">
        <w:rPr>
          <w:sz w:val="28"/>
          <w:szCs w:val="28"/>
        </w:rPr>
        <w:t xml:space="preserve"> </w:t>
      </w:r>
      <w:r w:rsidR="00C00252" w:rsidRPr="00AF1A39">
        <w:rPr>
          <w:sz w:val="28"/>
          <w:szCs w:val="28"/>
        </w:rPr>
        <w:t>выплат стимулирующего характера</w:t>
      </w:r>
      <w:r w:rsidR="005C3E2A" w:rsidRPr="00AF1A39">
        <w:rPr>
          <w:sz w:val="28"/>
          <w:szCs w:val="28"/>
        </w:rPr>
        <w:t xml:space="preserve"> </w:t>
      </w:r>
      <w:r w:rsidR="007C6040" w:rsidRPr="00AF1A39">
        <w:rPr>
          <w:iCs/>
          <w:sz w:val="28"/>
          <w:szCs w:val="28"/>
        </w:rPr>
        <w:t>(</w:t>
      </w:r>
      <w:r w:rsidR="007C6040" w:rsidRPr="00AF1A39">
        <w:rPr>
          <w:sz w:val="28"/>
          <w:szCs w:val="28"/>
        </w:rPr>
        <w:t>статьи 135,</w:t>
      </w:r>
      <w:r w:rsidR="007C6040" w:rsidRPr="00AF1A39">
        <w:rPr>
          <w:iCs/>
          <w:sz w:val="28"/>
          <w:szCs w:val="28"/>
        </w:rPr>
        <w:t xml:space="preserve"> 144 ТК РФ)</w:t>
      </w:r>
      <w:r w:rsidR="00C00252" w:rsidRPr="00AF1A39">
        <w:rPr>
          <w:sz w:val="28"/>
          <w:szCs w:val="28"/>
        </w:rPr>
        <w:t xml:space="preserve">; 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>распределение премиальных выплат и использование ф</w:t>
      </w:r>
      <w:r w:rsidR="00C5048A" w:rsidRPr="00AF1A39">
        <w:rPr>
          <w:sz w:val="28"/>
          <w:szCs w:val="28"/>
        </w:rPr>
        <w:t>онда экономии заработной платы</w:t>
      </w:r>
      <w:r w:rsidR="005C3E2A" w:rsidRPr="00AF1A39">
        <w:rPr>
          <w:sz w:val="28"/>
          <w:szCs w:val="28"/>
        </w:rPr>
        <w:t xml:space="preserve"> </w:t>
      </w:r>
      <w:r w:rsidR="007C6040" w:rsidRPr="00AF1A39">
        <w:rPr>
          <w:iCs/>
          <w:sz w:val="28"/>
          <w:szCs w:val="28"/>
        </w:rPr>
        <w:t>(</w:t>
      </w:r>
      <w:r w:rsidR="007C6040" w:rsidRPr="00AF1A39">
        <w:rPr>
          <w:sz w:val="28"/>
          <w:szCs w:val="28"/>
        </w:rPr>
        <w:t>статьи 135,</w:t>
      </w:r>
      <w:r w:rsidR="007C6040" w:rsidRPr="00AF1A39">
        <w:rPr>
          <w:iCs/>
          <w:sz w:val="28"/>
          <w:szCs w:val="28"/>
        </w:rPr>
        <w:t xml:space="preserve"> 144 ТК РФ)</w:t>
      </w:r>
      <w:r w:rsidR="00C5048A" w:rsidRPr="00AF1A39">
        <w:rPr>
          <w:sz w:val="28"/>
          <w:szCs w:val="28"/>
        </w:rPr>
        <w:t>;</w:t>
      </w:r>
    </w:p>
    <w:p w:rsidR="00147EA0" w:rsidRPr="00AF1A39" w:rsidRDefault="00147EA0" w:rsidP="00C869CE">
      <w:pPr>
        <w:pStyle w:val="38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Перечень локальных нормативных актов, содержащих нормы трудового права, принимаемых работодателем с учетом мотивированного мнения выбо</w:t>
      </w:r>
      <w:r w:rsidRPr="00AF1A39">
        <w:rPr>
          <w:sz w:val="28"/>
          <w:szCs w:val="28"/>
        </w:rPr>
        <w:t>р</w:t>
      </w:r>
      <w:r w:rsidRPr="00AF1A39">
        <w:rPr>
          <w:sz w:val="28"/>
          <w:szCs w:val="28"/>
        </w:rPr>
        <w:t>ного органа первичной профсоюзной организации</w:t>
      </w:r>
      <w:r w:rsidR="004B0E61" w:rsidRPr="00AF1A39">
        <w:rPr>
          <w:sz w:val="28"/>
          <w:szCs w:val="28"/>
        </w:rPr>
        <w:t>,</w:t>
      </w:r>
      <w:r w:rsidRPr="00AF1A39">
        <w:rPr>
          <w:sz w:val="28"/>
          <w:szCs w:val="28"/>
        </w:rPr>
        <w:t xml:space="preserve"> </w:t>
      </w:r>
      <w:r w:rsidR="0058098E" w:rsidRPr="00AF1A39">
        <w:rPr>
          <w:sz w:val="28"/>
          <w:szCs w:val="28"/>
        </w:rPr>
        <w:t xml:space="preserve">определен в </w:t>
      </w:r>
      <w:r w:rsidRPr="00AF1A39">
        <w:rPr>
          <w:sz w:val="28"/>
          <w:szCs w:val="28"/>
        </w:rPr>
        <w:t>приложени</w:t>
      </w:r>
      <w:r w:rsidR="0058098E"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 xml:space="preserve"> </w:t>
      </w:r>
      <w:r w:rsidR="004C1EFA" w:rsidRPr="00AF1A39">
        <w:rPr>
          <w:sz w:val="28"/>
          <w:szCs w:val="28"/>
        </w:rPr>
        <w:t xml:space="preserve"> </w:t>
      </w:r>
      <w:r w:rsidR="0058098E" w:rsidRPr="00AF1A39">
        <w:rPr>
          <w:sz w:val="28"/>
          <w:szCs w:val="28"/>
        </w:rPr>
        <w:t>к настоящему коллективному договору.</w:t>
      </w:r>
    </w:p>
    <w:p w:rsidR="00C00252" w:rsidRPr="00AF1A39" w:rsidRDefault="00C00252" w:rsidP="00C869CE">
      <w:pPr>
        <w:pStyle w:val="38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</w:t>
      </w:r>
      <w:r w:rsidR="006D7409" w:rsidRPr="00AF1A39">
        <w:rPr>
          <w:sz w:val="28"/>
          <w:szCs w:val="28"/>
        </w:rPr>
        <w:t>8</w:t>
      </w:r>
      <w:r w:rsidRPr="00AF1A39">
        <w:rPr>
          <w:sz w:val="28"/>
          <w:szCs w:val="28"/>
        </w:rPr>
        <w:t>.</w:t>
      </w:r>
      <w:r w:rsidR="0058098E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 xml:space="preserve">С </w:t>
      </w:r>
      <w:r w:rsidR="000505A6" w:rsidRPr="00AF1A39">
        <w:rPr>
          <w:sz w:val="28"/>
          <w:szCs w:val="28"/>
        </w:rPr>
        <w:t xml:space="preserve">предварительного </w:t>
      </w:r>
      <w:r w:rsidRPr="00AF1A39">
        <w:rPr>
          <w:sz w:val="28"/>
          <w:szCs w:val="28"/>
        </w:rPr>
        <w:t xml:space="preserve">согласия </w:t>
      </w:r>
      <w:r w:rsidR="005B6E24" w:rsidRPr="00AF1A39">
        <w:rPr>
          <w:sz w:val="28"/>
          <w:szCs w:val="28"/>
        </w:rPr>
        <w:t>выборного органа первичной профс</w:t>
      </w:r>
      <w:r w:rsidR="005B6E24" w:rsidRPr="00AF1A39">
        <w:rPr>
          <w:sz w:val="28"/>
          <w:szCs w:val="28"/>
        </w:rPr>
        <w:t>о</w:t>
      </w:r>
      <w:r w:rsidR="005B6E24" w:rsidRPr="00AF1A39">
        <w:rPr>
          <w:sz w:val="28"/>
          <w:szCs w:val="28"/>
        </w:rPr>
        <w:t>юзной организации</w:t>
      </w:r>
      <w:r w:rsidRPr="00AF1A39">
        <w:rPr>
          <w:sz w:val="28"/>
          <w:szCs w:val="28"/>
        </w:rPr>
        <w:t xml:space="preserve"> производится: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color w:val="FF0000"/>
          <w:sz w:val="28"/>
          <w:szCs w:val="28"/>
        </w:rPr>
        <w:t>-</w:t>
      </w:r>
      <w:r w:rsidR="00C00252" w:rsidRPr="00AF1A39">
        <w:rPr>
          <w:color w:val="FF0000"/>
          <w:sz w:val="28"/>
          <w:szCs w:val="28"/>
        </w:rPr>
        <w:t>применение дисциплинарного взыскания в виде замечания и</w:t>
      </w:r>
      <w:r w:rsidR="00C833FA" w:rsidRPr="00AF1A39">
        <w:rPr>
          <w:color w:val="FF0000"/>
          <w:sz w:val="28"/>
          <w:szCs w:val="28"/>
        </w:rPr>
        <w:t>ли</w:t>
      </w:r>
      <w:r w:rsidR="00C00252" w:rsidRPr="00AF1A39">
        <w:rPr>
          <w:color w:val="FF0000"/>
          <w:sz w:val="28"/>
          <w:szCs w:val="28"/>
        </w:rPr>
        <w:t xml:space="preserve"> выговора в отношении работников, являющихся членами </w:t>
      </w:r>
      <w:r w:rsidR="005B6E24" w:rsidRPr="00AF1A39">
        <w:rPr>
          <w:color w:val="FF0000"/>
          <w:sz w:val="28"/>
          <w:szCs w:val="28"/>
        </w:rPr>
        <w:t>выборного органа пе</w:t>
      </w:r>
      <w:r w:rsidR="005B6E24" w:rsidRPr="00AF1A39">
        <w:rPr>
          <w:color w:val="FF0000"/>
          <w:sz w:val="28"/>
          <w:szCs w:val="28"/>
        </w:rPr>
        <w:t>р</w:t>
      </w:r>
      <w:r w:rsidR="005B6E24" w:rsidRPr="00AF1A39">
        <w:rPr>
          <w:color w:val="FF0000"/>
          <w:sz w:val="28"/>
          <w:szCs w:val="28"/>
        </w:rPr>
        <w:t>вичной</w:t>
      </w:r>
      <w:r w:rsidR="005B6E24" w:rsidRPr="00AF1A39">
        <w:rPr>
          <w:sz w:val="28"/>
          <w:szCs w:val="28"/>
        </w:rPr>
        <w:t xml:space="preserve"> профсоюзной организации</w:t>
      </w:r>
      <w:r w:rsidR="005C3E2A" w:rsidRPr="00AF1A39">
        <w:rPr>
          <w:sz w:val="28"/>
          <w:szCs w:val="28"/>
        </w:rPr>
        <w:t xml:space="preserve"> (статьи</w:t>
      </w:r>
      <w:r w:rsidR="005C3E2A" w:rsidRPr="00AF1A39">
        <w:rPr>
          <w:iCs/>
          <w:sz w:val="28"/>
          <w:szCs w:val="28"/>
        </w:rPr>
        <w:t xml:space="preserve"> 192, 193 ТК РФ)</w:t>
      </w:r>
      <w:r w:rsidR="00C00252" w:rsidRPr="00AF1A39">
        <w:rPr>
          <w:sz w:val="28"/>
          <w:szCs w:val="28"/>
        </w:rPr>
        <w:t>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C00252" w:rsidRPr="00AF1A39">
        <w:rPr>
          <w:sz w:val="28"/>
          <w:szCs w:val="28"/>
        </w:rPr>
        <w:t xml:space="preserve">временный перевод </w:t>
      </w:r>
      <w:r w:rsidR="007E00A8" w:rsidRPr="00AF1A39">
        <w:rPr>
          <w:sz w:val="28"/>
          <w:szCs w:val="28"/>
        </w:rPr>
        <w:t xml:space="preserve">работников, являющихся членами выборного органа первичной профсоюзной организации, </w:t>
      </w:r>
      <w:r w:rsidR="00C00252" w:rsidRPr="00AF1A39">
        <w:rPr>
          <w:sz w:val="28"/>
          <w:szCs w:val="28"/>
        </w:rPr>
        <w:t>на другую работу в случаях, пр</w:t>
      </w:r>
      <w:r w:rsidR="00C00252" w:rsidRPr="00AF1A39">
        <w:rPr>
          <w:sz w:val="28"/>
          <w:szCs w:val="28"/>
        </w:rPr>
        <w:t>е</w:t>
      </w:r>
      <w:r w:rsidR="00C00252" w:rsidRPr="00AF1A39">
        <w:rPr>
          <w:sz w:val="28"/>
          <w:szCs w:val="28"/>
        </w:rPr>
        <w:t>дусмотренных ч</w:t>
      </w:r>
      <w:r w:rsidR="007E00A8" w:rsidRPr="00AF1A39">
        <w:rPr>
          <w:sz w:val="28"/>
          <w:szCs w:val="28"/>
        </w:rPr>
        <w:t>астью</w:t>
      </w:r>
      <w:r w:rsidR="00C00252" w:rsidRPr="00AF1A39">
        <w:rPr>
          <w:sz w:val="28"/>
          <w:szCs w:val="28"/>
        </w:rPr>
        <w:t xml:space="preserve"> 3 ст</w:t>
      </w:r>
      <w:r w:rsidR="007E00A8" w:rsidRPr="00AF1A39">
        <w:rPr>
          <w:sz w:val="28"/>
          <w:szCs w:val="28"/>
        </w:rPr>
        <w:t>атьи</w:t>
      </w:r>
      <w:r w:rsidR="00C00252" w:rsidRPr="00AF1A39">
        <w:rPr>
          <w:sz w:val="28"/>
          <w:szCs w:val="28"/>
        </w:rPr>
        <w:t xml:space="preserve"> 72.2.</w:t>
      </w:r>
      <w:r w:rsidR="000505A6" w:rsidRPr="00AF1A39">
        <w:rPr>
          <w:sz w:val="28"/>
          <w:szCs w:val="28"/>
        </w:rPr>
        <w:t xml:space="preserve"> ТК РФ;</w:t>
      </w:r>
    </w:p>
    <w:p w:rsidR="000505A6" w:rsidRPr="00AF1A39" w:rsidRDefault="000505A6" w:rsidP="000505A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увольнение по инициативе работодателя члена выборного органа пе</w:t>
      </w:r>
      <w:r w:rsidRPr="00AF1A39">
        <w:rPr>
          <w:sz w:val="28"/>
          <w:szCs w:val="28"/>
        </w:rPr>
        <w:t>р</w:t>
      </w:r>
      <w:r w:rsidRPr="00AF1A39">
        <w:rPr>
          <w:sz w:val="28"/>
          <w:szCs w:val="28"/>
        </w:rPr>
        <w:t>вичной профсоюзной организации, участвующего в разрешении коллективного трудового спора (часть 2 статьи 405 ТК РФ).</w:t>
      </w:r>
    </w:p>
    <w:p w:rsidR="00C00252" w:rsidRPr="00AF1A39" w:rsidRDefault="00C00252" w:rsidP="00C869CE">
      <w:pPr>
        <w:pStyle w:val="38"/>
        <w:ind w:left="0" w:firstLine="709"/>
        <w:jc w:val="both"/>
        <w:rPr>
          <w:color w:val="FF0000"/>
          <w:sz w:val="28"/>
          <w:szCs w:val="28"/>
        </w:rPr>
      </w:pPr>
      <w:r w:rsidRPr="00AF1A39">
        <w:rPr>
          <w:sz w:val="28"/>
          <w:szCs w:val="28"/>
        </w:rPr>
        <w:t>7.</w:t>
      </w:r>
      <w:r w:rsidR="006D7409" w:rsidRPr="00AF1A39">
        <w:rPr>
          <w:sz w:val="28"/>
          <w:szCs w:val="28"/>
        </w:rPr>
        <w:t>9</w:t>
      </w:r>
      <w:r w:rsidRPr="00AF1A39">
        <w:rPr>
          <w:sz w:val="28"/>
          <w:szCs w:val="28"/>
        </w:rPr>
        <w:t>.</w:t>
      </w:r>
      <w:r w:rsidR="00D735BD" w:rsidRPr="00AF1A39">
        <w:rPr>
          <w:sz w:val="28"/>
          <w:szCs w:val="28"/>
        </w:rPr>
        <w:tab/>
      </w:r>
      <w:r w:rsidRPr="00AF1A39">
        <w:rPr>
          <w:color w:val="FF0000"/>
          <w:sz w:val="28"/>
          <w:szCs w:val="28"/>
        </w:rPr>
        <w:t xml:space="preserve">С </w:t>
      </w:r>
      <w:r w:rsidR="000505A6" w:rsidRPr="00AF1A39">
        <w:rPr>
          <w:color w:val="FF0000"/>
          <w:sz w:val="28"/>
          <w:szCs w:val="28"/>
        </w:rPr>
        <w:t xml:space="preserve">предварительного </w:t>
      </w:r>
      <w:r w:rsidRPr="00AF1A39">
        <w:rPr>
          <w:color w:val="FF0000"/>
          <w:sz w:val="28"/>
          <w:szCs w:val="28"/>
        </w:rPr>
        <w:t xml:space="preserve">согласия вышестоящего выборного </w:t>
      </w:r>
      <w:r w:rsidR="00B84BFF" w:rsidRPr="00AF1A39">
        <w:rPr>
          <w:color w:val="FF0000"/>
          <w:sz w:val="28"/>
          <w:szCs w:val="28"/>
        </w:rPr>
        <w:t>профсою</w:t>
      </w:r>
      <w:r w:rsidR="00B84BFF" w:rsidRPr="00AF1A39">
        <w:rPr>
          <w:color w:val="FF0000"/>
          <w:sz w:val="28"/>
          <w:szCs w:val="28"/>
        </w:rPr>
        <w:t>з</w:t>
      </w:r>
      <w:r w:rsidR="00B84BFF" w:rsidRPr="00AF1A39">
        <w:rPr>
          <w:color w:val="FF0000"/>
          <w:sz w:val="28"/>
          <w:szCs w:val="28"/>
        </w:rPr>
        <w:t xml:space="preserve">ного </w:t>
      </w:r>
      <w:r w:rsidRPr="00AF1A39">
        <w:rPr>
          <w:color w:val="FF0000"/>
          <w:sz w:val="28"/>
          <w:szCs w:val="28"/>
        </w:rPr>
        <w:t>органа</w:t>
      </w:r>
      <w:r w:rsidR="00147EA0" w:rsidRPr="00AF1A39">
        <w:rPr>
          <w:color w:val="FF0000"/>
          <w:sz w:val="28"/>
          <w:szCs w:val="28"/>
        </w:rPr>
        <w:t xml:space="preserve"> </w:t>
      </w:r>
      <w:r w:rsidRPr="00AF1A39">
        <w:rPr>
          <w:color w:val="FF0000"/>
          <w:sz w:val="28"/>
          <w:szCs w:val="28"/>
        </w:rPr>
        <w:t xml:space="preserve">производится увольнение </w:t>
      </w:r>
      <w:r w:rsidR="00272C5C" w:rsidRPr="00AF1A39">
        <w:rPr>
          <w:color w:val="FF0000"/>
          <w:sz w:val="28"/>
          <w:szCs w:val="28"/>
        </w:rPr>
        <w:t>председателя (заместителя председателя)</w:t>
      </w:r>
      <w:r w:rsidRPr="00AF1A39">
        <w:rPr>
          <w:color w:val="FF0000"/>
          <w:sz w:val="28"/>
          <w:szCs w:val="28"/>
        </w:rPr>
        <w:t xml:space="preserve"> </w:t>
      </w:r>
      <w:r w:rsidR="001F7921" w:rsidRPr="00AF1A39">
        <w:rPr>
          <w:color w:val="FF0000"/>
          <w:sz w:val="28"/>
          <w:szCs w:val="28"/>
        </w:rPr>
        <w:t>выборного органа первичной профсоюзной организации</w:t>
      </w:r>
      <w:r w:rsidRPr="00AF1A39">
        <w:rPr>
          <w:color w:val="FF0000"/>
          <w:sz w:val="28"/>
          <w:szCs w:val="28"/>
        </w:rPr>
        <w:t xml:space="preserve"> в период осуществл</w:t>
      </w:r>
      <w:r w:rsidRPr="00AF1A39">
        <w:rPr>
          <w:color w:val="FF0000"/>
          <w:sz w:val="28"/>
          <w:szCs w:val="28"/>
        </w:rPr>
        <w:t>е</w:t>
      </w:r>
      <w:r w:rsidRPr="00AF1A39">
        <w:rPr>
          <w:color w:val="FF0000"/>
          <w:sz w:val="28"/>
          <w:szCs w:val="28"/>
        </w:rPr>
        <w:t xml:space="preserve">ния своих полномочий и в течение 2-х лет после его окончания по </w:t>
      </w:r>
      <w:r w:rsidR="00971309" w:rsidRPr="00AF1A39">
        <w:rPr>
          <w:color w:val="FF0000"/>
          <w:sz w:val="28"/>
          <w:szCs w:val="28"/>
        </w:rPr>
        <w:t xml:space="preserve">следующим </w:t>
      </w:r>
      <w:r w:rsidRPr="00AF1A39">
        <w:rPr>
          <w:color w:val="FF0000"/>
          <w:sz w:val="28"/>
          <w:szCs w:val="28"/>
        </w:rPr>
        <w:t>основаниям</w:t>
      </w:r>
      <w:r w:rsidR="00971309" w:rsidRPr="00AF1A39">
        <w:rPr>
          <w:color w:val="FF0000"/>
          <w:sz w:val="28"/>
          <w:szCs w:val="28"/>
        </w:rPr>
        <w:t xml:space="preserve"> (статьи 374, </w:t>
      </w:r>
      <w:r w:rsidR="00971309" w:rsidRPr="00AF1A39">
        <w:rPr>
          <w:iCs/>
          <w:color w:val="FF0000"/>
          <w:sz w:val="28"/>
          <w:szCs w:val="28"/>
        </w:rPr>
        <w:t>376 ТК РФ)</w:t>
      </w:r>
      <w:r w:rsidRPr="00AF1A39">
        <w:rPr>
          <w:color w:val="FF0000"/>
          <w:sz w:val="28"/>
          <w:szCs w:val="28"/>
        </w:rPr>
        <w:t>:</w:t>
      </w:r>
    </w:p>
    <w:p w:rsidR="00C00252" w:rsidRPr="00AF1A39" w:rsidRDefault="008D55E6" w:rsidP="008D55E6">
      <w:pPr>
        <w:pStyle w:val="38"/>
        <w:ind w:left="709" w:firstLine="0"/>
        <w:jc w:val="both"/>
        <w:rPr>
          <w:color w:val="FF0000"/>
          <w:sz w:val="28"/>
          <w:szCs w:val="28"/>
        </w:rPr>
      </w:pPr>
      <w:r w:rsidRPr="00AF1A39">
        <w:rPr>
          <w:color w:val="FF0000"/>
          <w:sz w:val="28"/>
          <w:szCs w:val="28"/>
        </w:rPr>
        <w:lastRenderedPageBreak/>
        <w:t>-</w:t>
      </w:r>
      <w:r w:rsidR="00C00252" w:rsidRPr="00AF1A39">
        <w:rPr>
          <w:color w:val="FF0000"/>
          <w:sz w:val="28"/>
          <w:szCs w:val="28"/>
        </w:rPr>
        <w:t>сокращени</w:t>
      </w:r>
      <w:r w:rsidR="00971309" w:rsidRPr="00AF1A39">
        <w:rPr>
          <w:color w:val="FF0000"/>
          <w:sz w:val="28"/>
          <w:szCs w:val="28"/>
        </w:rPr>
        <w:t>е</w:t>
      </w:r>
      <w:r w:rsidR="00C00252" w:rsidRPr="00AF1A39">
        <w:rPr>
          <w:color w:val="FF0000"/>
          <w:sz w:val="28"/>
          <w:szCs w:val="28"/>
        </w:rPr>
        <w:t xml:space="preserve"> численности или штата работников организации (п</w:t>
      </w:r>
      <w:r w:rsidR="00C0220A" w:rsidRPr="00AF1A39">
        <w:rPr>
          <w:color w:val="FF0000"/>
          <w:sz w:val="28"/>
          <w:szCs w:val="28"/>
        </w:rPr>
        <w:t xml:space="preserve">ункт </w:t>
      </w:r>
      <w:r w:rsidR="00C00252" w:rsidRPr="00AF1A39">
        <w:rPr>
          <w:color w:val="FF0000"/>
          <w:sz w:val="28"/>
          <w:szCs w:val="28"/>
        </w:rPr>
        <w:t xml:space="preserve">2 </w:t>
      </w:r>
      <w:r w:rsidR="00C0220A" w:rsidRPr="00AF1A39">
        <w:rPr>
          <w:color w:val="FF0000"/>
          <w:sz w:val="28"/>
          <w:szCs w:val="28"/>
        </w:rPr>
        <w:t xml:space="preserve">части 1 </w:t>
      </w:r>
      <w:r w:rsidR="00C00252" w:rsidRPr="00AF1A39">
        <w:rPr>
          <w:color w:val="FF0000"/>
          <w:sz w:val="28"/>
          <w:szCs w:val="28"/>
        </w:rPr>
        <w:t>ст</w:t>
      </w:r>
      <w:r w:rsidR="00C0220A" w:rsidRPr="00AF1A39">
        <w:rPr>
          <w:color w:val="FF0000"/>
          <w:sz w:val="28"/>
          <w:szCs w:val="28"/>
        </w:rPr>
        <w:t xml:space="preserve">атьи </w:t>
      </w:r>
      <w:r w:rsidR="00C00252" w:rsidRPr="00AF1A39">
        <w:rPr>
          <w:color w:val="FF0000"/>
          <w:sz w:val="28"/>
          <w:szCs w:val="28"/>
        </w:rPr>
        <w:t>81 ТК РФ);</w:t>
      </w:r>
    </w:p>
    <w:p w:rsidR="00C00252" w:rsidRPr="00AF1A39" w:rsidRDefault="008D55E6" w:rsidP="008D55E6">
      <w:pPr>
        <w:pStyle w:val="38"/>
        <w:ind w:left="709" w:firstLine="0"/>
        <w:jc w:val="both"/>
        <w:rPr>
          <w:color w:val="FF0000"/>
          <w:sz w:val="28"/>
          <w:szCs w:val="28"/>
        </w:rPr>
      </w:pPr>
      <w:r w:rsidRPr="00AF1A39">
        <w:rPr>
          <w:color w:val="FF0000"/>
          <w:sz w:val="28"/>
          <w:szCs w:val="28"/>
        </w:rPr>
        <w:t>-</w:t>
      </w:r>
      <w:r w:rsidR="00D735BD" w:rsidRPr="00AF1A39">
        <w:rPr>
          <w:color w:val="FF0000"/>
          <w:sz w:val="28"/>
          <w:szCs w:val="28"/>
        </w:rPr>
        <w:t>несоответстви</w:t>
      </w:r>
      <w:r w:rsidR="00971309" w:rsidRPr="00AF1A39">
        <w:rPr>
          <w:color w:val="FF0000"/>
          <w:sz w:val="28"/>
          <w:szCs w:val="28"/>
        </w:rPr>
        <w:t>е</w:t>
      </w:r>
      <w:r w:rsidR="00D735BD" w:rsidRPr="00AF1A39">
        <w:rPr>
          <w:color w:val="FF0000"/>
          <w:sz w:val="28"/>
          <w:szCs w:val="28"/>
        </w:rPr>
        <w:t xml:space="preserve"> работника занимаемой должности или выполняемой р</w:t>
      </w:r>
      <w:r w:rsidR="00D735BD" w:rsidRPr="00AF1A39">
        <w:rPr>
          <w:color w:val="FF0000"/>
          <w:sz w:val="28"/>
          <w:szCs w:val="28"/>
        </w:rPr>
        <w:t>а</w:t>
      </w:r>
      <w:r w:rsidR="00D735BD" w:rsidRPr="00AF1A39">
        <w:rPr>
          <w:color w:val="FF0000"/>
          <w:sz w:val="28"/>
          <w:szCs w:val="28"/>
        </w:rPr>
        <w:t>боте вследствие недостаточной квалификации, подтвержденной результ</w:t>
      </w:r>
      <w:r w:rsidR="00D735BD" w:rsidRPr="00AF1A39">
        <w:rPr>
          <w:color w:val="FF0000"/>
          <w:sz w:val="28"/>
          <w:szCs w:val="28"/>
        </w:rPr>
        <w:t>а</w:t>
      </w:r>
      <w:r w:rsidR="00D735BD" w:rsidRPr="00AF1A39">
        <w:rPr>
          <w:color w:val="FF0000"/>
          <w:sz w:val="28"/>
          <w:szCs w:val="28"/>
        </w:rPr>
        <w:t>тами аттестации (пункт 3</w:t>
      </w:r>
      <w:r w:rsidR="00674FB0" w:rsidRPr="00AF1A39">
        <w:rPr>
          <w:color w:val="FF0000"/>
          <w:sz w:val="28"/>
          <w:szCs w:val="28"/>
        </w:rPr>
        <w:t xml:space="preserve"> </w:t>
      </w:r>
      <w:r w:rsidR="00D735BD" w:rsidRPr="00AF1A39">
        <w:rPr>
          <w:color w:val="FF0000"/>
          <w:sz w:val="28"/>
          <w:szCs w:val="28"/>
        </w:rPr>
        <w:t>части 1 статьи 81 ТК РФ);</w:t>
      </w:r>
    </w:p>
    <w:p w:rsidR="00C00252" w:rsidRPr="00AF1A39" w:rsidRDefault="008D55E6" w:rsidP="008D55E6">
      <w:pPr>
        <w:pStyle w:val="38"/>
        <w:ind w:left="709" w:firstLine="0"/>
        <w:jc w:val="both"/>
        <w:rPr>
          <w:sz w:val="28"/>
          <w:szCs w:val="28"/>
        </w:rPr>
      </w:pPr>
      <w:r w:rsidRPr="00AF1A39">
        <w:rPr>
          <w:color w:val="FF0000"/>
          <w:sz w:val="28"/>
          <w:szCs w:val="28"/>
        </w:rPr>
        <w:t>-</w:t>
      </w:r>
      <w:r w:rsidR="00D735BD" w:rsidRPr="00AF1A39">
        <w:rPr>
          <w:color w:val="FF0000"/>
          <w:sz w:val="28"/>
          <w:szCs w:val="28"/>
        </w:rPr>
        <w:t>неоднократно</w:t>
      </w:r>
      <w:r w:rsidR="00971309" w:rsidRPr="00AF1A39">
        <w:rPr>
          <w:color w:val="FF0000"/>
          <w:sz w:val="28"/>
          <w:szCs w:val="28"/>
        </w:rPr>
        <w:t>е</w:t>
      </w:r>
      <w:r w:rsidR="00D735BD" w:rsidRPr="00AF1A39">
        <w:rPr>
          <w:color w:val="FF0000"/>
          <w:sz w:val="28"/>
          <w:szCs w:val="28"/>
        </w:rPr>
        <w:t xml:space="preserve"> неисполнени</w:t>
      </w:r>
      <w:r w:rsidR="00971309" w:rsidRPr="00AF1A39">
        <w:rPr>
          <w:color w:val="FF0000"/>
          <w:sz w:val="28"/>
          <w:szCs w:val="28"/>
        </w:rPr>
        <w:t>е</w:t>
      </w:r>
      <w:r w:rsidR="00D735BD" w:rsidRPr="00AF1A39">
        <w:rPr>
          <w:color w:val="FF0000"/>
          <w:sz w:val="28"/>
          <w:szCs w:val="28"/>
        </w:rPr>
        <w:t xml:space="preserve"> работником без уважительных причин тр</w:t>
      </w:r>
      <w:r w:rsidR="00D735BD" w:rsidRPr="00AF1A39">
        <w:rPr>
          <w:color w:val="FF0000"/>
          <w:sz w:val="28"/>
          <w:szCs w:val="28"/>
        </w:rPr>
        <w:t>у</w:t>
      </w:r>
      <w:r w:rsidR="00D735BD" w:rsidRPr="00AF1A39">
        <w:rPr>
          <w:color w:val="FF0000"/>
          <w:sz w:val="28"/>
          <w:szCs w:val="28"/>
        </w:rPr>
        <w:t>довых обязанностей, если он имеет дисциплинарное</w:t>
      </w:r>
      <w:r w:rsidR="00D735BD" w:rsidRPr="00AF1A39">
        <w:rPr>
          <w:sz w:val="28"/>
          <w:szCs w:val="28"/>
        </w:rPr>
        <w:t xml:space="preserve"> взыскание (пункт 5</w:t>
      </w:r>
      <w:r w:rsidR="00674FB0" w:rsidRPr="00AF1A39">
        <w:rPr>
          <w:sz w:val="28"/>
          <w:szCs w:val="28"/>
        </w:rPr>
        <w:t xml:space="preserve"> </w:t>
      </w:r>
      <w:r w:rsidR="00D735BD" w:rsidRPr="00AF1A39">
        <w:rPr>
          <w:sz w:val="28"/>
          <w:szCs w:val="28"/>
        </w:rPr>
        <w:t>части 1 статьи 81 ТК РФ).</w:t>
      </w:r>
    </w:p>
    <w:p w:rsidR="00C00252" w:rsidRPr="00AF1A39" w:rsidRDefault="00C00252" w:rsidP="00C869CE">
      <w:pPr>
        <w:pStyle w:val="38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</w:t>
      </w:r>
      <w:r w:rsidR="006D7409" w:rsidRPr="00AF1A39">
        <w:rPr>
          <w:sz w:val="28"/>
          <w:szCs w:val="28"/>
        </w:rPr>
        <w:t>10</w:t>
      </w:r>
      <w:r w:rsidRPr="00AF1A39">
        <w:rPr>
          <w:sz w:val="28"/>
          <w:szCs w:val="28"/>
        </w:rPr>
        <w:t>.</w:t>
      </w:r>
      <w:r w:rsidR="0058098E" w:rsidRPr="00AF1A39">
        <w:rPr>
          <w:sz w:val="28"/>
          <w:szCs w:val="28"/>
        </w:rPr>
        <w:t xml:space="preserve"> </w:t>
      </w:r>
      <w:r w:rsidR="00D735BD" w:rsidRPr="00AF1A39">
        <w:rPr>
          <w:sz w:val="28"/>
          <w:szCs w:val="28"/>
        </w:rPr>
        <w:t>Члены выборного органа первичной профсоюзной организации о</w:t>
      </w:r>
      <w:r w:rsidR="00D735BD" w:rsidRPr="00AF1A39">
        <w:rPr>
          <w:sz w:val="28"/>
          <w:szCs w:val="28"/>
        </w:rPr>
        <w:t>с</w:t>
      </w:r>
      <w:r w:rsidR="00D735BD" w:rsidRPr="00AF1A39">
        <w:rPr>
          <w:sz w:val="28"/>
          <w:szCs w:val="28"/>
        </w:rPr>
        <w:t>вобождаются от работы для участия в профсоюзной учебе, для участия в съе</w:t>
      </w:r>
      <w:r w:rsidR="00D735BD" w:rsidRPr="00AF1A39">
        <w:rPr>
          <w:sz w:val="28"/>
          <w:szCs w:val="28"/>
        </w:rPr>
        <w:t>з</w:t>
      </w:r>
      <w:r w:rsidR="00D735BD" w:rsidRPr="00AF1A39">
        <w:rPr>
          <w:sz w:val="28"/>
          <w:szCs w:val="28"/>
        </w:rPr>
        <w:t xml:space="preserve">дах, конференциях, созываемых профсоюзом, в качестве делегатов, а также в работе пленумов, президиумов с сохранением среднего заработка </w:t>
      </w:r>
      <w:r w:rsidR="00D735BD" w:rsidRPr="00AF1A39">
        <w:rPr>
          <w:i/>
          <w:iCs/>
          <w:sz w:val="28"/>
          <w:szCs w:val="28"/>
        </w:rPr>
        <w:t>(</w:t>
      </w:r>
      <w:r w:rsidR="00D735BD" w:rsidRPr="00AF1A39">
        <w:rPr>
          <w:sz w:val="28"/>
          <w:szCs w:val="28"/>
        </w:rPr>
        <w:t>части 3 ст</w:t>
      </w:r>
      <w:r w:rsidR="00D735BD" w:rsidRPr="00AF1A39">
        <w:rPr>
          <w:sz w:val="28"/>
          <w:szCs w:val="28"/>
        </w:rPr>
        <w:t>а</w:t>
      </w:r>
      <w:r w:rsidR="00D735BD" w:rsidRPr="00AF1A39">
        <w:rPr>
          <w:sz w:val="28"/>
          <w:szCs w:val="28"/>
        </w:rPr>
        <w:t>тьи 374 ТК РФ).</w:t>
      </w:r>
    </w:p>
    <w:p w:rsidR="00413735" w:rsidRPr="00AF1A39" w:rsidRDefault="00C00252" w:rsidP="00413735">
      <w:pPr>
        <w:pStyle w:val="39"/>
        <w:spacing w:after="0"/>
        <w:ind w:left="0" w:firstLine="709"/>
        <w:jc w:val="both"/>
        <w:rPr>
          <w:iCs/>
          <w:sz w:val="28"/>
          <w:szCs w:val="28"/>
        </w:rPr>
      </w:pPr>
      <w:r w:rsidRPr="00AF1A39">
        <w:rPr>
          <w:sz w:val="28"/>
          <w:szCs w:val="28"/>
        </w:rPr>
        <w:t>7.1</w:t>
      </w:r>
      <w:r w:rsidR="006D7409" w:rsidRPr="00AF1A39">
        <w:rPr>
          <w:sz w:val="28"/>
          <w:szCs w:val="28"/>
        </w:rPr>
        <w:t>1</w:t>
      </w:r>
      <w:r w:rsidRPr="00AF1A39">
        <w:rPr>
          <w:sz w:val="28"/>
          <w:szCs w:val="28"/>
        </w:rPr>
        <w:t>.</w:t>
      </w:r>
      <w:r w:rsidR="00C5048A" w:rsidRPr="00AF1A39">
        <w:rPr>
          <w:sz w:val="28"/>
          <w:szCs w:val="28"/>
        </w:rPr>
        <w:t xml:space="preserve"> </w:t>
      </w:r>
      <w:r w:rsidR="00D735BD" w:rsidRPr="00AF1A39">
        <w:rPr>
          <w:sz w:val="28"/>
          <w:szCs w:val="28"/>
        </w:rPr>
        <w:t>На время осуществления полномочий работником</w:t>
      </w:r>
      <w:r w:rsidR="00F01ADD" w:rsidRPr="00AF1A39">
        <w:rPr>
          <w:sz w:val="28"/>
          <w:szCs w:val="28"/>
        </w:rPr>
        <w:t xml:space="preserve"> образовательной организации,</w:t>
      </w:r>
      <w:r w:rsidR="00D735BD" w:rsidRPr="00AF1A39">
        <w:rPr>
          <w:sz w:val="28"/>
          <w:szCs w:val="28"/>
        </w:rPr>
        <w:t xml:space="preserve"> избран</w:t>
      </w:r>
      <w:r w:rsidR="00F01ADD" w:rsidRPr="00AF1A39">
        <w:rPr>
          <w:sz w:val="28"/>
          <w:szCs w:val="28"/>
        </w:rPr>
        <w:t>ным</w:t>
      </w:r>
      <w:r w:rsidR="00D735BD" w:rsidRPr="00AF1A39">
        <w:rPr>
          <w:sz w:val="28"/>
          <w:szCs w:val="28"/>
        </w:rPr>
        <w:t xml:space="preserve"> </w:t>
      </w:r>
      <w:r w:rsidR="00F01ADD" w:rsidRPr="00AF1A39">
        <w:rPr>
          <w:sz w:val="28"/>
          <w:szCs w:val="28"/>
        </w:rPr>
        <w:t xml:space="preserve">на выборную должность </w:t>
      </w:r>
      <w:r w:rsidR="00D735BD" w:rsidRPr="00AF1A39">
        <w:rPr>
          <w:sz w:val="28"/>
          <w:szCs w:val="28"/>
        </w:rPr>
        <w:t xml:space="preserve">в выборный орган первичной профсоюзной организации с освобождением от основной работы, на его место принимается работник по договору, заключенному на определенный срок, </w:t>
      </w:r>
      <w:r w:rsidR="00D735BD" w:rsidRPr="00AF1A39">
        <w:rPr>
          <w:iCs/>
          <w:sz w:val="28"/>
          <w:szCs w:val="28"/>
        </w:rPr>
        <w:t>для замены временно отсутствующего работника, за которым сохраняется место работы.</w:t>
      </w:r>
    </w:p>
    <w:p w:rsidR="00413735" w:rsidRPr="00AF1A39" w:rsidRDefault="00413735" w:rsidP="00413735">
      <w:pPr>
        <w:pStyle w:val="39"/>
        <w:spacing w:after="0"/>
        <w:ind w:left="0" w:firstLine="709"/>
        <w:jc w:val="both"/>
        <w:rPr>
          <w:color w:val="FF0000"/>
          <w:sz w:val="28"/>
          <w:szCs w:val="28"/>
        </w:rPr>
      </w:pPr>
      <w:r w:rsidRPr="00AF1A39">
        <w:rPr>
          <w:iCs/>
          <w:sz w:val="28"/>
          <w:szCs w:val="28"/>
        </w:rPr>
        <w:t>7.12</w:t>
      </w:r>
      <w:r w:rsidRPr="00AF1A39">
        <w:rPr>
          <w:iCs/>
          <w:color w:val="FF0000"/>
          <w:sz w:val="28"/>
          <w:szCs w:val="28"/>
        </w:rPr>
        <w:t xml:space="preserve">. </w:t>
      </w:r>
      <w:proofErr w:type="gramStart"/>
      <w:r w:rsidR="00CF23AA" w:rsidRPr="00AF1A39">
        <w:rPr>
          <w:iCs/>
          <w:color w:val="FF0000"/>
          <w:sz w:val="28"/>
          <w:szCs w:val="28"/>
        </w:rPr>
        <w:t xml:space="preserve">Члены </w:t>
      </w:r>
      <w:r w:rsidR="00CF23AA" w:rsidRPr="00AF1A39">
        <w:rPr>
          <w:color w:val="FF0000"/>
          <w:sz w:val="28"/>
          <w:szCs w:val="28"/>
        </w:rPr>
        <w:t>выборного органа первичной профсоюзной организации</w:t>
      </w:r>
      <w:r w:rsidRPr="00AF1A39">
        <w:rPr>
          <w:color w:val="FF0000"/>
          <w:sz w:val="28"/>
          <w:szCs w:val="28"/>
        </w:rPr>
        <w:t>, уч</w:t>
      </w:r>
      <w:r w:rsidRPr="00AF1A39">
        <w:rPr>
          <w:color w:val="FF0000"/>
          <w:sz w:val="28"/>
          <w:szCs w:val="28"/>
        </w:rPr>
        <w:t>а</w:t>
      </w:r>
      <w:r w:rsidRPr="00AF1A39">
        <w:rPr>
          <w:color w:val="FF0000"/>
          <w:sz w:val="28"/>
          <w:szCs w:val="28"/>
        </w:rPr>
        <w:t xml:space="preserve">ствующие в коллективных переговорах, в период их ведения не могут быть без предварительного согласия </w:t>
      </w:r>
      <w:r w:rsidR="00CF23AA" w:rsidRPr="00AF1A39">
        <w:rPr>
          <w:color w:val="FF0000"/>
          <w:sz w:val="28"/>
          <w:szCs w:val="28"/>
        </w:rPr>
        <w:t>выборного органа первичной профсоюзной орган</w:t>
      </w:r>
      <w:r w:rsidR="00CF23AA" w:rsidRPr="00AF1A39">
        <w:rPr>
          <w:color w:val="FF0000"/>
          <w:sz w:val="28"/>
          <w:szCs w:val="28"/>
        </w:rPr>
        <w:t>и</w:t>
      </w:r>
      <w:r w:rsidR="00CF23AA" w:rsidRPr="00AF1A39">
        <w:rPr>
          <w:color w:val="FF0000"/>
          <w:sz w:val="28"/>
          <w:szCs w:val="28"/>
        </w:rPr>
        <w:t>зации</w:t>
      </w:r>
      <w:r w:rsidRPr="00AF1A39">
        <w:rPr>
          <w:color w:val="FF0000"/>
          <w:sz w:val="28"/>
          <w:szCs w:val="28"/>
        </w:rPr>
        <w:t xml:space="preserve"> подвергнуты дисциплинарному взысканию, переведены на другую раб</w:t>
      </w:r>
      <w:r w:rsidRPr="00AF1A39">
        <w:rPr>
          <w:color w:val="FF0000"/>
          <w:sz w:val="28"/>
          <w:szCs w:val="28"/>
        </w:rPr>
        <w:t>о</w:t>
      </w:r>
      <w:r w:rsidRPr="00AF1A39">
        <w:rPr>
          <w:color w:val="FF0000"/>
          <w:sz w:val="28"/>
          <w:szCs w:val="28"/>
        </w:rPr>
        <w:t>ту или уволены по инициативе работодателя, за исключением случаев расто</w:t>
      </w:r>
      <w:r w:rsidRPr="00AF1A39">
        <w:rPr>
          <w:color w:val="FF0000"/>
          <w:sz w:val="28"/>
          <w:szCs w:val="28"/>
        </w:rPr>
        <w:t>р</w:t>
      </w:r>
      <w:r w:rsidRPr="00AF1A39">
        <w:rPr>
          <w:color w:val="FF0000"/>
          <w:sz w:val="28"/>
          <w:szCs w:val="28"/>
        </w:rPr>
        <w:t xml:space="preserve">жения трудового договора за совершение проступка, за который в соответствии с </w:t>
      </w:r>
      <w:r w:rsidR="00CF23AA" w:rsidRPr="00AF1A39">
        <w:rPr>
          <w:color w:val="FF0000"/>
          <w:sz w:val="28"/>
          <w:szCs w:val="28"/>
        </w:rPr>
        <w:t>ТК РФ</w:t>
      </w:r>
      <w:r w:rsidRPr="00AF1A39">
        <w:rPr>
          <w:color w:val="FF0000"/>
          <w:sz w:val="28"/>
          <w:szCs w:val="28"/>
        </w:rPr>
        <w:t>, иными федеральными законами предусмотрено увольнение с работы</w:t>
      </w:r>
      <w:proofErr w:type="gramEnd"/>
      <w:r w:rsidR="00CF23AA" w:rsidRPr="00AF1A39">
        <w:rPr>
          <w:color w:val="FF0000"/>
          <w:sz w:val="28"/>
          <w:szCs w:val="28"/>
        </w:rPr>
        <w:t xml:space="preserve"> (часть </w:t>
      </w:r>
      <w:r w:rsidR="00E57CC2" w:rsidRPr="00AF1A39">
        <w:rPr>
          <w:color w:val="FF0000"/>
          <w:sz w:val="28"/>
          <w:szCs w:val="28"/>
        </w:rPr>
        <w:t>3</w:t>
      </w:r>
      <w:r w:rsidR="00CF23AA" w:rsidRPr="00AF1A39">
        <w:rPr>
          <w:color w:val="FF0000"/>
          <w:sz w:val="28"/>
          <w:szCs w:val="28"/>
        </w:rPr>
        <w:t xml:space="preserve"> статьи 39 ТК РФ)</w:t>
      </w:r>
      <w:r w:rsidRPr="00AF1A39">
        <w:rPr>
          <w:color w:val="FF0000"/>
          <w:sz w:val="28"/>
          <w:szCs w:val="28"/>
        </w:rPr>
        <w:t>.</w:t>
      </w:r>
    </w:p>
    <w:p w:rsidR="00C00252" w:rsidRPr="00AF1A39" w:rsidRDefault="00C00252" w:rsidP="00C869CE">
      <w:pPr>
        <w:pStyle w:val="41"/>
        <w:ind w:left="0"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7.1</w:t>
      </w:r>
      <w:r w:rsidR="00CF23AA" w:rsidRPr="00AF1A39">
        <w:rPr>
          <w:sz w:val="28"/>
          <w:szCs w:val="28"/>
        </w:rPr>
        <w:t>3</w:t>
      </w:r>
      <w:r w:rsidRPr="00AF1A39">
        <w:rPr>
          <w:sz w:val="28"/>
          <w:szCs w:val="28"/>
        </w:rPr>
        <w:t>.</w:t>
      </w:r>
      <w:r w:rsidR="00C5048A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 xml:space="preserve">Члены </w:t>
      </w:r>
      <w:r w:rsidR="001F7921" w:rsidRPr="00AF1A39">
        <w:rPr>
          <w:sz w:val="28"/>
          <w:szCs w:val="28"/>
        </w:rPr>
        <w:t>выборного органа первичной профсоюзной организации</w:t>
      </w:r>
      <w:r w:rsidRPr="00AF1A39">
        <w:rPr>
          <w:sz w:val="28"/>
          <w:szCs w:val="28"/>
        </w:rPr>
        <w:t xml:space="preserve"> включаются в состав комиссий образовательной организации по тарификации, аттестации педагогических работников, </w:t>
      </w:r>
      <w:r w:rsidR="00B71234" w:rsidRPr="00AF1A39">
        <w:rPr>
          <w:sz w:val="28"/>
          <w:szCs w:val="28"/>
        </w:rPr>
        <w:t>специальной оценк</w:t>
      </w:r>
      <w:r w:rsidR="001D7FB3" w:rsidRPr="00AF1A39">
        <w:rPr>
          <w:sz w:val="28"/>
          <w:szCs w:val="28"/>
        </w:rPr>
        <w:t>е</w:t>
      </w:r>
      <w:r w:rsidR="00B71234" w:rsidRPr="00AF1A39">
        <w:rPr>
          <w:sz w:val="28"/>
          <w:szCs w:val="28"/>
        </w:rPr>
        <w:t xml:space="preserve"> рабочих мест</w:t>
      </w:r>
      <w:r w:rsidRPr="00AF1A39">
        <w:rPr>
          <w:sz w:val="28"/>
          <w:szCs w:val="28"/>
        </w:rPr>
        <w:t>, о</w:t>
      </w:r>
      <w:r w:rsidRPr="00AF1A39">
        <w:rPr>
          <w:sz w:val="28"/>
          <w:szCs w:val="28"/>
        </w:rPr>
        <w:t>х</w:t>
      </w:r>
      <w:r w:rsidRPr="00AF1A39">
        <w:rPr>
          <w:sz w:val="28"/>
          <w:szCs w:val="28"/>
        </w:rPr>
        <w:t>ране труда, социальному страхованию.</w:t>
      </w:r>
    </w:p>
    <w:p w:rsidR="00FB5442" w:rsidRPr="00AF1A39" w:rsidRDefault="00FB5442" w:rsidP="00FB5442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7.14. Работодатель за счет стимулирующей </w:t>
      </w:r>
      <w:proofErr w:type="gramStart"/>
      <w:r w:rsidRPr="00AF1A39">
        <w:rPr>
          <w:sz w:val="28"/>
          <w:szCs w:val="28"/>
        </w:rPr>
        <w:t>части фонда оплаты труда у</w:t>
      </w:r>
      <w:r w:rsidRPr="00AF1A39">
        <w:rPr>
          <w:sz w:val="28"/>
          <w:szCs w:val="28"/>
        </w:rPr>
        <w:t>ч</w:t>
      </w:r>
      <w:r w:rsidRPr="00AF1A39">
        <w:rPr>
          <w:sz w:val="28"/>
          <w:szCs w:val="28"/>
        </w:rPr>
        <w:t>реждения</w:t>
      </w:r>
      <w:proofErr w:type="gramEnd"/>
      <w:r w:rsidRPr="00AF1A39">
        <w:rPr>
          <w:sz w:val="28"/>
          <w:szCs w:val="28"/>
        </w:rPr>
        <w:t xml:space="preserve"> производит ежемесячные выплаты  председателю профкома за реш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ние производственных вопросов в размере 20% от должностного оклада (ст. 372, 373 ТК РФ).</w:t>
      </w:r>
    </w:p>
    <w:p w:rsidR="00FB5442" w:rsidRPr="00AF1A39" w:rsidRDefault="00FB5442" w:rsidP="00C869CE">
      <w:pPr>
        <w:pStyle w:val="41"/>
        <w:ind w:left="0" w:firstLine="709"/>
        <w:jc w:val="both"/>
        <w:rPr>
          <w:sz w:val="28"/>
          <w:szCs w:val="28"/>
        </w:rPr>
      </w:pPr>
    </w:p>
    <w:p w:rsidR="006D7409" w:rsidRPr="00AF1A39" w:rsidRDefault="006D7409" w:rsidP="00C869CE">
      <w:pPr>
        <w:pStyle w:val="31"/>
        <w:jc w:val="center"/>
        <w:rPr>
          <w:bCs/>
          <w:i/>
          <w:caps/>
        </w:rPr>
      </w:pPr>
    </w:p>
    <w:p w:rsidR="00366676" w:rsidRPr="00AF1A39" w:rsidRDefault="00C161AE" w:rsidP="00C869CE">
      <w:pPr>
        <w:pStyle w:val="31"/>
        <w:jc w:val="center"/>
        <w:rPr>
          <w:b/>
          <w:bCs/>
          <w:caps/>
        </w:rPr>
      </w:pPr>
      <w:r w:rsidRPr="00AF1A39">
        <w:rPr>
          <w:b/>
          <w:bCs/>
          <w:caps/>
          <w:lang w:val="en-US"/>
        </w:rPr>
        <w:t>VIII</w:t>
      </w:r>
      <w:r w:rsidR="00366676" w:rsidRPr="00AF1A39">
        <w:rPr>
          <w:b/>
          <w:bCs/>
          <w:caps/>
        </w:rPr>
        <w:t>. Обязательства выборного органа первичной про</w:t>
      </w:r>
      <w:r w:rsidR="00366676" w:rsidRPr="00AF1A39">
        <w:rPr>
          <w:b/>
          <w:bCs/>
          <w:caps/>
        </w:rPr>
        <w:t>ф</w:t>
      </w:r>
      <w:r w:rsidR="00366676" w:rsidRPr="00AF1A39">
        <w:rPr>
          <w:b/>
          <w:bCs/>
          <w:caps/>
        </w:rPr>
        <w:t>союзной организации</w:t>
      </w:r>
    </w:p>
    <w:p w:rsidR="00366676" w:rsidRPr="00AF1A39" w:rsidRDefault="00366676" w:rsidP="00C869CE">
      <w:pPr>
        <w:pStyle w:val="31"/>
        <w:ind w:left="705"/>
        <w:jc w:val="center"/>
      </w:pPr>
    </w:p>
    <w:p w:rsidR="00366676" w:rsidRPr="00AF1A39" w:rsidRDefault="00366676" w:rsidP="00031A0B">
      <w:pPr>
        <w:pStyle w:val="31"/>
        <w:ind w:firstLine="709"/>
      </w:pPr>
      <w:r w:rsidRPr="00AF1A39">
        <w:t>8.</w:t>
      </w:r>
      <w:r w:rsidR="005F4D0F" w:rsidRPr="00AF1A39">
        <w:t xml:space="preserve"> </w:t>
      </w:r>
      <w:r w:rsidRPr="00AF1A39">
        <w:t>Выборный орган первичной профсоюзной организации обязуется:</w:t>
      </w:r>
    </w:p>
    <w:p w:rsidR="00366676" w:rsidRPr="00AF1A39" w:rsidRDefault="00366676" w:rsidP="00031A0B">
      <w:pPr>
        <w:pStyle w:val="31"/>
        <w:ind w:firstLine="709"/>
      </w:pPr>
      <w:r w:rsidRPr="00AF1A39">
        <w:t>8.1.</w:t>
      </w:r>
      <w:r w:rsidR="00C161AE" w:rsidRPr="00AF1A39">
        <w:tab/>
      </w:r>
      <w:r w:rsidRPr="00AF1A39">
        <w:t>Представлять и за</w:t>
      </w:r>
      <w:r w:rsidR="0003685A" w:rsidRPr="00AF1A39">
        <w:t xml:space="preserve">щищать права и интересы членов </w:t>
      </w:r>
      <w:r w:rsidR="004B0E61" w:rsidRPr="00AF1A39">
        <w:t xml:space="preserve">Профсоюза </w:t>
      </w:r>
      <w:r w:rsidRPr="00AF1A39">
        <w:t xml:space="preserve">по социально-трудовым вопросам в соответствии с </w:t>
      </w:r>
      <w:r w:rsidR="00BD1D32" w:rsidRPr="00AF1A39">
        <w:t>Трудовым кодексом Росси</w:t>
      </w:r>
      <w:r w:rsidR="00BD1D32" w:rsidRPr="00AF1A39">
        <w:t>й</w:t>
      </w:r>
      <w:r w:rsidR="00BD1D32" w:rsidRPr="00AF1A39">
        <w:lastRenderedPageBreak/>
        <w:t xml:space="preserve">ской Федерации и </w:t>
      </w:r>
      <w:r w:rsidRPr="00AF1A39">
        <w:t>Федеральным законом «О профессиональных союзах, их правах и гарантиях деятельности».</w:t>
      </w:r>
    </w:p>
    <w:p w:rsidR="00366676" w:rsidRPr="00AF1A39" w:rsidRDefault="00366676" w:rsidP="00031A0B">
      <w:pPr>
        <w:pStyle w:val="31"/>
        <w:ind w:firstLine="709"/>
      </w:pPr>
      <w:r w:rsidRPr="00AF1A39">
        <w:t>Представлять во взаимоотношениях с работодателем интересы раб</w:t>
      </w:r>
      <w:r w:rsidR="0003685A" w:rsidRPr="00AF1A39">
        <w:t>отн</w:t>
      </w:r>
      <w:r w:rsidR="0003685A" w:rsidRPr="00AF1A39">
        <w:t>и</w:t>
      </w:r>
      <w:r w:rsidR="0003685A" w:rsidRPr="00AF1A39">
        <w:t xml:space="preserve">ков, не являющихся членами </w:t>
      </w:r>
      <w:r w:rsidR="004B0E61" w:rsidRPr="00AF1A39">
        <w:t>Профсоюза</w:t>
      </w:r>
      <w:r w:rsidRPr="00AF1A39">
        <w:t>, в случае, если они уполномочили в</w:t>
      </w:r>
      <w:r w:rsidRPr="00AF1A39">
        <w:t>ы</w:t>
      </w:r>
      <w:r w:rsidRPr="00AF1A39">
        <w:t>борный орган первичной профсоюзной организации</w:t>
      </w:r>
      <w:r w:rsidR="004B0E61" w:rsidRPr="00AF1A39">
        <w:t xml:space="preserve"> </w:t>
      </w:r>
      <w:r w:rsidRPr="00AF1A39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366676" w:rsidRPr="00AF1A39" w:rsidRDefault="00366676" w:rsidP="00031A0B">
      <w:pPr>
        <w:pStyle w:val="31"/>
        <w:ind w:firstLine="709"/>
      </w:pPr>
      <w:r w:rsidRPr="00AF1A39">
        <w:t>8.2.</w:t>
      </w:r>
      <w:r w:rsidR="00C161AE" w:rsidRPr="00AF1A39">
        <w:tab/>
      </w:r>
      <w:r w:rsidRPr="00AF1A39">
        <w:t xml:space="preserve">Осуществлять </w:t>
      </w:r>
      <w:proofErr w:type="gramStart"/>
      <w:r w:rsidRPr="00AF1A39">
        <w:t>контроль за</w:t>
      </w:r>
      <w:proofErr w:type="gramEnd"/>
      <w:r w:rsidRPr="00AF1A39">
        <w:t xml:space="preserve"> соблюдением работодателем и его пре</w:t>
      </w:r>
      <w:r w:rsidRPr="00AF1A39">
        <w:t>д</w:t>
      </w:r>
      <w:r w:rsidRPr="00AF1A39">
        <w:t>ставителями трудового законодательства и иных нормативных правовых актов, содержащих нормы трудового права.</w:t>
      </w:r>
    </w:p>
    <w:p w:rsidR="00366676" w:rsidRPr="00AF1A39" w:rsidRDefault="00366676" w:rsidP="00031A0B">
      <w:pPr>
        <w:pStyle w:val="31"/>
        <w:ind w:firstLine="709"/>
      </w:pPr>
      <w:r w:rsidRPr="00AF1A39">
        <w:t>8.</w:t>
      </w:r>
      <w:r w:rsidR="00276BE2" w:rsidRPr="00AF1A39">
        <w:t>3</w:t>
      </w:r>
      <w:r w:rsidRPr="00AF1A39">
        <w:t>.</w:t>
      </w:r>
      <w:r w:rsidR="00C161AE" w:rsidRPr="00AF1A39">
        <w:tab/>
      </w:r>
      <w:r w:rsidRPr="00AF1A39">
        <w:t xml:space="preserve">Осуществлять </w:t>
      </w:r>
      <w:proofErr w:type="gramStart"/>
      <w:r w:rsidRPr="00AF1A39">
        <w:t>контроль за</w:t>
      </w:r>
      <w:proofErr w:type="gramEnd"/>
      <w:r w:rsidRPr="00AF1A39">
        <w:t xml:space="preserve"> правильностью ведения и хранения тр</w:t>
      </w:r>
      <w:r w:rsidRPr="00AF1A39">
        <w:t>у</w:t>
      </w:r>
      <w:r w:rsidRPr="00AF1A39">
        <w:t>довых книжек работников, за своевременно</w:t>
      </w:r>
      <w:r w:rsidR="00F259F5" w:rsidRPr="00AF1A39">
        <w:t xml:space="preserve">стью внесения в них записей, в </w:t>
      </w:r>
      <w:r w:rsidRPr="00AF1A39">
        <w:t xml:space="preserve">том числе при </w:t>
      </w:r>
      <w:r w:rsidR="005826DC" w:rsidRPr="00AF1A39">
        <w:t>установлении</w:t>
      </w:r>
      <w:r w:rsidRPr="00AF1A39">
        <w:t xml:space="preserve"> квалификационных категорий по результатам аттест</w:t>
      </w:r>
      <w:r w:rsidRPr="00AF1A39">
        <w:t>а</w:t>
      </w:r>
      <w:r w:rsidRPr="00AF1A39">
        <w:t>ции работников.</w:t>
      </w:r>
    </w:p>
    <w:p w:rsidR="00051703" w:rsidRPr="00AF1A39" w:rsidRDefault="00051703" w:rsidP="00031A0B">
      <w:pPr>
        <w:pStyle w:val="31"/>
        <w:ind w:firstLine="709"/>
      </w:pPr>
      <w:r w:rsidRPr="00AF1A39">
        <w:t>8.</w:t>
      </w:r>
      <w:r w:rsidR="00276BE2" w:rsidRPr="00AF1A39">
        <w:t>4</w:t>
      </w:r>
      <w:r w:rsidRPr="00AF1A39">
        <w:t>.</w:t>
      </w:r>
      <w:r w:rsidRPr="00AF1A39">
        <w:tab/>
        <w:t xml:space="preserve">Осуществлять </w:t>
      </w:r>
      <w:proofErr w:type="gramStart"/>
      <w:r w:rsidRPr="00AF1A39">
        <w:t>контроль за</w:t>
      </w:r>
      <w:proofErr w:type="gramEnd"/>
      <w:r w:rsidR="00B53287" w:rsidRPr="00AF1A39">
        <w:t xml:space="preserve"> </w:t>
      </w:r>
      <w:r w:rsidR="00725FFC" w:rsidRPr="00AF1A39">
        <w:t>охраной труда</w:t>
      </w:r>
      <w:r w:rsidR="004618F4" w:rsidRPr="00AF1A39">
        <w:t xml:space="preserve"> в образовательной орг</w:t>
      </w:r>
      <w:r w:rsidR="004618F4" w:rsidRPr="00AF1A39">
        <w:t>а</w:t>
      </w:r>
      <w:r w:rsidR="004618F4" w:rsidRPr="00AF1A39">
        <w:t>низации</w:t>
      </w:r>
      <w:r w:rsidR="00725FFC" w:rsidRPr="00AF1A39">
        <w:t>.</w:t>
      </w:r>
    </w:p>
    <w:p w:rsidR="00366676" w:rsidRPr="00AF1A39" w:rsidRDefault="00366676" w:rsidP="00031A0B">
      <w:pPr>
        <w:pStyle w:val="31"/>
        <w:ind w:firstLine="709"/>
      </w:pPr>
      <w:r w:rsidRPr="00AF1A39">
        <w:t>8.</w:t>
      </w:r>
      <w:r w:rsidR="00276BE2" w:rsidRPr="00AF1A39">
        <w:t>5</w:t>
      </w:r>
      <w:r w:rsidRPr="00AF1A39">
        <w:t>.</w:t>
      </w:r>
      <w:r w:rsidR="00C161AE" w:rsidRPr="00AF1A39">
        <w:tab/>
      </w:r>
      <w:r w:rsidRPr="00AF1A39">
        <w:t xml:space="preserve">Представлять и защищать трудовые права членов </w:t>
      </w:r>
      <w:r w:rsidR="004B0E61" w:rsidRPr="00AF1A39">
        <w:t xml:space="preserve">Профсоюза </w:t>
      </w:r>
      <w:r w:rsidRPr="00AF1A39">
        <w:t>в к</w:t>
      </w:r>
      <w:r w:rsidRPr="00AF1A39">
        <w:t>о</w:t>
      </w:r>
      <w:r w:rsidRPr="00AF1A39">
        <w:t>миссии по трудовым спорам и</w:t>
      </w:r>
      <w:r w:rsidR="00F25A70" w:rsidRPr="00AF1A39">
        <w:t xml:space="preserve"> в</w:t>
      </w:r>
      <w:r w:rsidRPr="00AF1A39">
        <w:t xml:space="preserve"> суде.</w:t>
      </w:r>
    </w:p>
    <w:p w:rsidR="00366676" w:rsidRPr="00AF1A39" w:rsidRDefault="00366676" w:rsidP="00031A0B">
      <w:pPr>
        <w:pStyle w:val="31"/>
        <w:ind w:firstLine="709"/>
      </w:pPr>
      <w:r w:rsidRPr="00AF1A39">
        <w:t>8.</w:t>
      </w:r>
      <w:r w:rsidR="00276BE2" w:rsidRPr="00AF1A39">
        <w:t>6</w:t>
      </w:r>
      <w:r w:rsidRPr="00AF1A39">
        <w:t>.</w:t>
      </w:r>
      <w:r w:rsidR="00C161AE" w:rsidRPr="00AF1A39">
        <w:tab/>
      </w:r>
      <w:r w:rsidRPr="00AF1A39">
        <w:t xml:space="preserve">Осуществлять </w:t>
      </w:r>
      <w:proofErr w:type="gramStart"/>
      <w:r w:rsidRPr="00AF1A39">
        <w:t>контроль за</w:t>
      </w:r>
      <w:proofErr w:type="gramEnd"/>
      <w:r w:rsidRPr="00AF1A39">
        <w:t xml:space="preserve"> правильностью и своевременностью предоставления работникам отпусков и их оплаты.</w:t>
      </w:r>
    </w:p>
    <w:p w:rsidR="00031A0B" w:rsidRPr="00AF1A39" w:rsidRDefault="00366676" w:rsidP="00031A0B">
      <w:pPr>
        <w:pStyle w:val="31"/>
        <w:ind w:firstLine="709"/>
      </w:pPr>
      <w:r w:rsidRPr="00AF1A39">
        <w:t>8.</w:t>
      </w:r>
      <w:r w:rsidR="00276BE2" w:rsidRPr="00AF1A39">
        <w:t>7</w:t>
      </w:r>
      <w:r w:rsidRPr="00AF1A39">
        <w:t>.</w:t>
      </w:r>
      <w:r w:rsidR="00C161AE" w:rsidRPr="00AF1A39">
        <w:tab/>
      </w:r>
      <w:r w:rsidRPr="00AF1A39">
        <w:t xml:space="preserve">Осуществлять </w:t>
      </w:r>
      <w:proofErr w:type="gramStart"/>
      <w:r w:rsidRPr="00AF1A39">
        <w:t>контроль з</w:t>
      </w:r>
      <w:r w:rsidR="00DB6F0B" w:rsidRPr="00AF1A39">
        <w:t>а</w:t>
      </w:r>
      <w:proofErr w:type="gramEnd"/>
      <w:r w:rsidR="00DB6F0B" w:rsidRPr="00AF1A39">
        <w:t xml:space="preserve"> соблюдением порядка</w:t>
      </w:r>
      <w:r w:rsidR="00B53287" w:rsidRPr="00AF1A39">
        <w:t xml:space="preserve"> </w:t>
      </w:r>
      <w:r w:rsidRPr="00AF1A39">
        <w:t>аттестации пед</w:t>
      </w:r>
      <w:r w:rsidRPr="00AF1A39">
        <w:t>а</w:t>
      </w:r>
      <w:r w:rsidRPr="00AF1A39">
        <w:t xml:space="preserve">гогических работников </w:t>
      </w:r>
      <w:r w:rsidR="00C762B9" w:rsidRPr="00AF1A39">
        <w:t xml:space="preserve">образовательной </w:t>
      </w:r>
      <w:r w:rsidR="00C51BF4" w:rsidRPr="00AF1A39">
        <w:t>организации</w:t>
      </w:r>
      <w:r w:rsidR="00026AA7" w:rsidRPr="00AF1A39">
        <w:t>, проводимой в целях по</w:t>
      </w:r>
      <w:r w:rsidR="00026AA7" w:rsidRPr="00AF1A39">
        <w:t>д</w:t>
      </w:r>
      <w:r w:rsidR="00026AA7" w:rsidRPr="00AF1A39">
        <w:t>тверждения соответствия занимаемой должности.</w:t>
      </w:r>
    </w:p>
    <w:p w:rsidR="00DB6F0B" w:rsidRPr="00AF1A39" w:rsidRDefault="00031A0B" w:rsidP="00031A0B">
      <w:pPr>
        <w:pStyle w:val="31"/>
        <w:ind w:firstLine="709"/>
      </w:pPr>
      <w:r w:rsidRPr="00AF1A39">
        <w:t>8.</w:t>
      </w:r>
      <w:r w:rsidR="00276BE2" w:rsidRPr="00AF1A39">
        <w:t>8</w:t>
      </w:r>
      <w:r w:rsidRPr="00AF1A39">
        <w:t>.</w:t>
      </w:r>
      <w:r w:rsidRPr="00AF1A39">
        <w:tab/>
      </w:r>
      <w:r w:rsidR="00DB6F0B" w:rsidRPr="00AF1A39">
        <w:t xml:space="preserve">Принимать участие в аттестации работников </w:t>
      </w:r>
      <w:r w:rsidR="005D3F4B" w:rsidRPr="00AF1A39">
        <w:t>образовательной орг</w:t>
      </w:r>
      <w:r w:rsidR="005D3F4B" w:rsidRPr="00AF1A39">
        <w:t>а</w:t>
      </w:r>
      <w:r w:rsidR="005D3F4B" w:rsidRPr="00AF1A39">
        <w:t xml:space="preserve">низации </w:t>
      </w:r>
      <w:r w:rsidR="00DB6F0B" w:rsidRPr="00AF1A39">
        <w:t>на со</w:t>
      </w:r>
      <w:r w:rsidR="00026AA7" w:rsidRPr="00AF1A39">
        <w:t>ответствие занимаемой должности, делегируя представителя в с</w:t>
      </w:r>
      <w:r w:rsidR="00026AA7" w:rsidRPr="00AF1A39">
        <w:t>о</w:t>
      </w:r>
      <w:r w:rsidR="00026AA7" w:rsidRPr="00AF1A39">
        <w:t>став аттестационной комиссии</w:t>
      </w:r>
      <w:r w:rsidR="00F01ADD" w:rsidRPr="00AF1A39">
        <w:t xml:space="preserve"> образовательной</w:t>
      </w:r>
      <w:r w:rsidR="00026AA7" w:rsidRPr="00AF1A39">
        <w:t xml:space="preserve"> организации.</w:t>
      </w:r>
    </w:p>
    <w:p w:rsidR="005826DC" w:rsidRPr="00AF1A39" w:rsidRDefault="00366676" w:rsidP="00031A0B">
      <w:pPr>
        <w:pStyle w:val="31"/>
        <w:ind w:firstLine="709"/>
      </w:pPr>
      <w:r w:rsidRPr="00AF1A39">
        <w:t>8.</w:t>
      </w:r>
      <w:r w:rsidR="00276BE2" w:rsidRPr="00AF1A39">
        <w:t>9</w:t>
      </w:r>
      <w:r w:rsidRPr="00AF1A39">
        <w:t>.</w:t>
      </w:r>
      <w:r w:rsidR="00C161AE" w:rsidRPr="00AF1A39">
        <w:tab/>
      </w:r>
      <w:r w:rsidR="005826DC" w:rsidRPr="00AF1A39">
        <w:t xml:space="preserve">Осуществлять проверку правильности удержания и перечисления на счет </w:t>
      </w:r>
      <w:r w:rsidR="00F01ADD" w:rsidRPr="00AF1A39">
        <w:t xml:space="preserve">первичной </w:t>
      </w:r>
      <w:r w:rsidR="005826DC" w:rsidRPr="00AF1A39">
        <w:t>профсоюзной организации членских профсоюзных взносов.</w:t>
      </w:r>
    </w:p>
    <w:p w:rsidR="00EF58E8" w:rsidRPr="00AF1A39" w:rsidRDefault="00366676" w:rsidP="00031A0B">
      <w:pPr>
        <w:pStyle w:val="31"/>
        <w:ind w:firstLine="709"/>
      </w:pPr>
      <w:r w:rsidRPr="00AF1A39">
        <w:t>8.</w:t>
      </w:r>
      <w:r w:rsidR="00725FFC" w:rsidRPr="00AF1A39">
        <w:t>1</w:t>
      </w:r>
      <w:r w:rsidR="00276BE2" w:rsidRPr="00AF1A39">
        <w:t>0</w:t>
      </w:r>
      <w:r w:rsidRPr="00AF1A39">
        <w:t>.</w:t>
      </w:r>
      <w:r w:rsidR="00C161AE" w:rsidRPr="00AF1A39">
        <w:tab/>
      </w:r>
      <w:r w:rsidRPr="00AF1A39">
        <w:t xml:space="preserve">Информировать членов </w:t>
      </w:r>
      <w:r w:rsidR="0003685A" w:rsidRPr="00AF1A39">
        <w:t>Профсоюза</w:t>
      </w:r>
      <w:r w:rsidRPr="00AF1A39">
        <w:t xml:space="preserve"> о своей работе, </w:t>
      </w:r>
      <w:r w:rsidR="00EF58E8" w:rsidRPr="00AF1A39">
        <w:t xml:space="preserve">о </w:t>
      </w:r>
      <w:r w:rsidRPr="00AF1A39">
        <w:t>деятельно</w:t>
      </w:r>
      <w:r w:rsidR="00A436B0" w:rsidRPr="00AF1A39">
        <w:t>сти выборных профсоюзных органов</w:t>
      </w:r>
      <w:r w:rsidR="00EF58E8" w:rsidRPr="00AF1A39">
        <w:t>.</w:t>
      </w:r>
    </w:p>
    <w:p w:rsidR="00F13D49" w:rsidRPr="00AF1A39" w:rsidRDefault="00C1670B" w:rsidP="00C869CE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8</w:t>
      </w:r>
      <w:r w:rsidR="00F13D49" w:rsidRPr="00AF1A39">
        <w:rPr>
          <w:sz w:val="28"/>
          <w:szCs w:val="28"/>
        </w:rPr>
        <w:t>.</w:t>
      </w:r>
      <w:r w:rsidR="003A0659" w:rsidRPr="00AF1A39">
        <w:rPr>
          <w:sz w:val="28"/>
          <w:szCs w:val="28"/>
        </w:rPr>
        <w:t>1</w:t>
      </w:r>
      <w:r w:rsidR="00276BE2" w:rsidRPr="00AF1A39">
        <w:rPr>
          <w:sz w:val="28"/>
          <w:szCs w:val="28"/>
        </w:rPr>
        <w:t>1</w:t>
      </w:r>
      <w:r w:rsidR="00F13D49" w:rsidRPr="00AF1A39">
        <w:rPr>
          <w:sz w:val="28"/>
          <w:szCs w:val="28"/>
        </w:rPr>
        <w:t>.</w:t>
      </w:r>
      <w:r w:rsidR="00F13D49" w:rsidRPr="00AF1A39">
        <w:rPr>
          <w:sz w:val="28"/>
          <w:szCs w:val="28"/>
        </w:rPr>
        <w:tab/>
        <w:t>Организовы</w:t>
      </w:r>
      <w:r w:rsidR="00026AA7" w:rsidRPr="00AF1A39">
        <w:rPr>
          <w:sz w:val="28"/>
          <w:szCs w:val="28"/>
        </w:rPr>
        <w:t>вать физкультурно-оздоровительную и культурно-массовую работу</w:t>
      </w:r>
      <w:r w:rsidR="00F13D49" w:rsidRPr="00AF1A39">
        <w:rPr>
          <w:sz w:val="28"/>
          <w:szCs w:val="28"/>
        </w:rPr>
        <w:t xml:space="preserve"> для членов </w:t>
      </w:r>
      <w:r w:rsidR="004740FB" w:rsidRPr="00AF1A39">
        <w:rPr>
          <w:sz w:val="28"/>
          <w:szCs w:val="28"/>
        </w:rPr>
        <w:t xml:space="preserve">Профсоюза </w:t>
      </w:r>
      <w:r w:rsidR="00F13D49" w:rsidRPr="00AF1A39">
        <w:rPr>
          <w:sz w:val="28"/>
          <w:szCs w:val="28"/>
        </w:rPr>
        <w:t>и других работников</w:t>
      </w:r>
      <w:r w:rsidR="00EF58E8" w:rsidRPr="00AF1A39">
        <w:rPr>
          <w:sz w:val="28"/>
          <w:szCs w:val="28"/>
        </w:rPr>
        <w:t xml:space="preserve"> образовательной </w:t>
      </w:r>
      <w:r w:rsidR="00F13D49" w:rsidRPr="00AF1A39">
        <w:rPr>
          <w:sz w:val="28"/>
          <w:szCs w:val="28"/>
        </w:rPr>
        <w:t>организации.</w:t>
      </w:r>
    </w:p>
    <w:p w:rsidR="00F13D49" w:rsidRPr="00AF1A39" w:rsidRDefault="00C1670B" w:rsidP="00C869CE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8.</w:t>
      </w:r>
      <w:r w:rsidR="00EF58E8" w:rsidRPr="00AF1A39">
        <w:rPr>
          <w:sz w:val="28"/>
          <w:szCs w:val="28"/>
        </w:rPr>
        <w:t>1</w:t>
      </w:r>
      <w:r w:rsidR="00276BE2" w:rsidRPr="00AF1A39">
        <w:rPr>
          <w:sz w:val="28"/>
          <w:szCs w:val="28"/>
        </w:rPr>
        <w:t>2</w:t>
      </w:r>
      <w:r w:rsidR="00F13D49" w:rsidRPr="00AF1A39">
        <w:rPr>
          <w:sz w:val="28"/>
          <w:szCs w:val="28"/>
        </w:rPr>
        <w:t>.</w:t>
      </w:r>
      <w:r w:rsidR="00F13D49" w:rsidRPr="00AF1A39">
        <w:rPr>
          <w:sz w:val="28"/>
          <w:szCs w:val="28"/>
        </w:rPr>
        <w:tab/>
      </w:r>
      <w:r w:rsidRPr="00AF1A39">
        <w:rPr>
          <w:sz w:val="28"/>
          <w:szCs w:val="28"/>
        </w:rPr>
        <w:t>Содействовать</w:t>
      </w:r>
      <w:r w:rsidR="00F13D49" w:rsidRPr="00AF1A39">
        <w:rPr>
          <w:sz w:val="28"/>
          <w:szCs w:val="28"/>
        </w:rPr>
        <w:t xml:space="preserve"> оздоровлению детей работников </w:t>
      </w:r>
      <w:r w:rsidR="00EF58E8" w:rsidRPr="00AF1A39">
        <w:rPr>
          <w:sz w:val="28"/>
          <w:szCs w:val="28"/>
        </w:rPr>
        <w:t xml:space="preserve">образовательной </w:t>
      </w:r>
      <w:r w:rsidR="00F13D49" w:rsidRPr="00AF1A39">
        <w:rPr>
          <w:sz w:val="28"/>
          <w:szCs w:val="28"/>
        </w:rPr>
        <w:t>организации.</w:t>
      </w:r>
    </w:p>
    <w:p w:rsidR="00EF58E8" w:rsidRPr="00AF1A39" w:rsidRDefault="00C1172E" w:rsidP="00C869CE">
      <w:pPr>
        <w:ind w:firstLine="709"/>
        <w:jc w:val="both"/>
        <w:rPr>
          <w:i/>
          <w:sz w:val="28"/>
          <w:szCs w:val="28"/>
        </w:rPr>
      </w:pPr>
      <w:r w:rsidRPr="00AF1A39">
        <w:rPr>
          <w:sz w:val="28"/>
          <w:szCs w:val="28"/>
        </w:rPr>
        <w:t>8.</w:t>
      </w:r>
      <w:r w:rsidR="003A0659" w:rsidRPr="00AF1A39">
        <w:rPr>
          <w:sz w:val="28"/>
          <w:szCs w:val="28"/>
        </w:rPr>
        <w:t>1</w:t>
      </w:r>
      <w:r w:rsidR="00276BE2" w:rsidRPr="00AF1A39">
        <w:rPr>
          <w:sz w:val="28"/>
          <w:szCs w:val="28"/>
        </w:rPr>
        <w:t>3</w:t>
      </w:r>
      <w:r w:rsidRPr="00AF1A39">
        <w:rPr>
          <w:sz w:val="28"/>
          <w:szCs w:val="28"/>
        </w:rPr>
        <w:t>.</w:t>
      </w:r>
      <w:r w:rsidR="00D735BD" w:rsidRPr="00AF1A39">
        <w:rPr>
          <w:sz w:val="28"/>
          <w:szCs w:val="28"/>
        </w:rPr>
        <w:tab/>
      </w:r>
      <w:r w:rsidRPr="00AF1A39">
        <w:rPr>
          <w:sz w:val="28"/>
          <w:szCs w:val="28"/>
        </w:rPr>
        <w:t xml:space="preserve">Ходатайствовать о присвоении почетных званий, представлении к наградам работников </w:t>
      </w:r>
      <w:r w:rsidR="00EF58E8" w:rsidRPr="00AF1A39">
        <w:rPr>
          <w:sz w:val="28"/>
          <w:szCs w:val="28"/>
        </w:rPr>
        <w:t>образовательной организации</w:t>
      </w:r>
      <w:r w:rsidR="00EF58E8" w:rsidRPr="00AF1A39">
        <w:rPr>
          <w:i/>
          <w:sz w:val="28"/>
          <w:szCs w:val="28"/>
        </w:rPr>
        <w:t>.</w:t>
      </w:r>
    </w:p>
    <w:p w:rsidR="00031A0B" w:rsidRPr="00AF1A39" w:rsidRDefault="00031A0B" w:rsidP="00C869CE">
      <w:pPr>
        <w:ind w:firstLine="709"/>
        <w:jc w:val="both"/>
        <w:rPr>
          <w:sz w:val="28"/>
          <w:szCs w:val="28"/>
        </w:rPr>
      </w:pPr>
    </w:p>
    <w:p w:rsidR="00366676" w:rsidRPr="00AF1A39" w:rsidRDefault="00C161AE" w:rsidP="00C869CE">
      <w:pPr>
        <w:pStyle w:val="31"/>
        <w:jc w:val="center"/>
        <w:outlineLvl w:val="0"/>
        <w:rPr>
          <w:b/>
          <w:bCs/>
          <w:caps/>
        </w:rPr>
      </w:pPr>
      <w:r w:rsidRPr="00AF1A39">
        <w:rPr>
          <w:b/>
          <w:bCs/>
          <w:caps/>
          <w:lang w:val="en-US"/>
        </w:rPr>
        <w:t>IX</w:t>
      </w:r>
      <w:proofErr w:type="gramStart"/>
      <w:r w:rsidRPr="00AF1A39">
        <w:rPr>
          <w:b/>
          <w:bCs/>
          <w:caps/>
        </w:rPr>
        <w:t xml:space="preserve">. </w:t>
      </w:r>
      <w:r w:rsidR="005F4D0F" w:rsidRPr="00AF1A39">
        <w:rPr>
          <w:b/>
          <w:bCs/>
          <w:caps/>
        </w:rPr>
        <w:t xml:space="preserve"> </w:t>
      </w:r>
      <w:r w:rsidRPr="00AF1A39">
        <w:rPr>
          <w:b/>
          <w:bCs/>
          <w:caps/>
        </w:rPr>
        <w:t>Контроль</w:t>
      </w:r>
      <w:proofErr w:type="gramEnd"/>
      <w:r w:rsidRPr="00AF1A39">
        <w:rPr>
          <w:b/>
          <w:bCs/>
          <w:caps/>
        </w:rPr>
        <w:t xml:space="preserve"> за выполнением</w:t>
      </w:r>
      <w:r w:rsidR="00B53287" w:rsidRPr="00AF1A39">
        <w:rPr>
          <w:b/>
          <w:bCs/>
          <w:caps/>
        </w:rPr>
        <w:t xml:space="preserve"> </w:t>
      </w:r>
      <w:r w:rsidR="00366676" w:rsidRPr="00AF1A39">
        <w:rPr>
          <w:b/>
          <w:bCs/>
          <w:caps/>
        </w:rPr>
        <w:t>коллективного договора.</w:t>
      </w:r>
      <w:r w:rsidR="005F4D0F" w:rsidRPr="00AF1A39">
        <w:rPr>
          <w:b/>
          <w:bCs/>
          <w:caps/>
        </w:rPr>
        <w:t xml:space="preserve"> </w:t>
      </w:r>
      <w:r w:rsidR="00366676" w:rsidRPr="00AF1A39">
        <w:rPr>
          <w:b/>
          <w:bCs/>
          <w:caps/>
        </w:rPr>
        <w:t>Ответственность</w:t>
      </w:r>
      <w:r w:rsidR="00B53287" w:rsidRPr="00AF1A39">
        <w:rPr>
          <w:b/>
          <w:bCs/>
          <w:caps/>
        </w:rPr>
        <w:t xml:space="preserve"> </w:t>
      </w:r>
      <w:r w:rsidR="00366676" w:rsidRPr="00AF1A39">
        <w:rPr>
          <w:b/>
          <w:bCs/>
          <w:caps/>
        </w:rPr>
        <w:t>сторон</w:t>
      </w:r>
      <w:r w:rsidR="00B53287" w:rsidRPr="00AF1A39">
        <w:rPr>
          <w:b/>
          <w:bCs/>
          <w:caps/>
        </w:rPr>
        <w:t xml:space="preserve"> </w:t>
      </w:r>
      <w:r w:rsidR="00366676" w:rsidRPr="00AF1A39">
        <w:rPr>
          <w:b/>
          <w:bCs/>
          <w:caps/>
        </w:rPr>
        <w:t>коллективного договора</w:t>
      </w:r>
    </w:p>
    <w:p w:rsidR="00366676" w:rsidRPr="00AF1A39" w:rsidRDefault="00366676" w:rsidP="00957C1D">
      <w:pPr>
        <w:pStyle w:val="31"/>
        <w:jc w:val="left"/>
        <w:rPr>
          <w:bCs/>
        </w:rPr>
      </w:pPr>
    </w:p>
    <w:p w:rsidR="00366676" w:rsidRPr="00AF1A39" w:rsidRDefault="00366676" w:rsidP="00C869CE">
      <w:pPr>
        <w:pStyle w:val="31"/>
        <w:ind w:left="705" w:firstLine="3"/>
      </w:pPr>
      <w:r w:rsidRPr="00AF1A39">
        <w:t>9.</w:t>
      </w:r>
      <w:r w:rsidR="00C161AE" w:rsidRPr="00AF1A39">
        <w:tab/>
      </w:r>
      <w:r w:rsidRPr="00AF1A39">
        <w:t>Стороны договорились:</w:t>
      </w:r>
    </w:p>
    <w:p w:rsidR="00366676" w:rsidRPr="00AF1A39" w:rsidRDefault="00366676" w:rsidP="00C869CE">
      <w:pPr>
        <w:pStyle w:val="31"/>
        <w:ind w:firstLine="705"/>
      </w:pPr>
      <w:r w:rsidRPr="00AF1A39">
        <w:lastRenderedPageBreak/>
        <w:t>9.1.</w:t>
      </w:r>
      <w:r w:rsidR="00C161AE" w:rsidRPr="00AF1A39">
        <w:tab/>
      </w:r>
      <w:r w:rsidR="00DE73B3" w:rsidRPr="00AF1A39">
        <w:t xml:space="preserve">Совместно </w:t>
      </w:r>
      <w:r w:rsidRPr="00AF1A39">
        <w:t>разраб</w:t>
      </w:r>
      <w:r w:rsidR="00DE73B3" w:rsidRPr="00AF1A39">
        <w:t>атывать</w:t>
      </w:r>
      <w:r w:rsidR="00026AA7" w:rsidRPr="00AF1A39">
        <w:t xml:space="preserve"> </w:t>
      </w:r>
      <w:r w:rsidR="00DE73B3" w:rsidRPr="00AF1A39">
        <w:t xml:space="preserve">ежегодный </w:t>
      </w:r>
      <w:r w:rsidRPr="00AF1A39">
        <w:t>план мероприятий по реал</w:t>
      </w:r>
      <w:r w:rsidRPr="00AF1A39">
        <w:t>и</w:t>
      </w:r>
      <w:r w:rsidRPr="00AF1A39">
        <w:t>зации настоящего коллективного договора на текущий год и</w:t>
      </w:r>
      <w:r w:rsidR="00DE73B3" w:rsidRPr="00AF1A39">
        <w:t xml:space="preserve"> ежегодно </w:t>
      </w:r>
      <w:r w:rsidRPr="00AF1A39">
        <w:t>отчит</w:t>
      </w:r>
      <w:r w:rsidRPr="00AF1A39">
        <w:t>ы</w:t>
      </w:r>
      <w:r w:rsidRPr="00AF1A39">
        <w:t>ваться на</w:t>
      </w:r>
      <w:r w:rsidR="00A436B0" w:rsidRPr="00AF1A39">
        <w:t xml:space="preserve"> общем собрании работников о</w:t>
      </w:r>
      <w:r w:rsidR="00026AA7" w:rsidRPr="00AF1A39">
        <w:t xml:space="preserve"> </w:t>
      </w:r>
      <w:r w:rsidR="00DE73B3" w:rsidRPr="00AF1A39">
        <w:t xml:space="preserve">его </w:t>
      </w:r>
      <w:r w:rsidRPr="00AF1A39">
        <w:t>выполнении.</w:t>
      </w:r>
    </w:p>
    <w:p w:rsidR="00366676" w:rsidRPr="00AF1A39" w:rsidRDefault="00366676" w:rsidP="00C869CE">
      <w:pPr>
        <w:pStyle w:val="31"/>
        <w:ind w:firstLine="705"/>
      </w:pPr>
      <w:r w:rsidRPr="00AF1A39">
        <w:t>9.2.</w:t>
      </w:r>
      <w:r w:rsidR="00C161AE" w:rsidRPr="00AF1A39">
        <w:tab/>
      </w:r>
      <w:r w:rsidRPr="00AF1A39">
        <w:t xml:space="preserve">Работодатель в течение </w:t>
      </w:r>
      <w:r w:rsidR="008B3487" w:rsidRPr="00AF1A39">
        <w:t>7</w:t>
      </w:r>
      <w:r w:rsidRPr="00AF1A39">
        <w:t xml:space="preserve"> </w:t>
      </w:r>
      <w:r w:rsidR="008E3D36" w:rsidRPr="00AF1A39">
        <w:t xml:space="preserve">календарных </w:t>
      </w:r>
      <w:r w:rsidRPr="00AF1A39">
        <w:t>дней со дня подписания ко</w:t>
      </w:r>
      <w:r w:rsidRPr="00AF1A39">
        <w:t>л</w:t>
      </w:r>
      <w:r w:rsidRPr="00AF1A39">
        <w:t xml:space="preserve">лективного договора направляет его в орган по труду </w:t>
      </w:r>
      <w:r w:rsidR="00AC07D3" w:rsidRPr="00AF1A39">
        <w:t>(уполномочен</w:t>
      </w:r>
      <w:r w:rsidR="00D42ADC" w:rsidRPr="00AF1A39">
        <w:t>н</w:t>
      </w:r>
      <w:r w:rsidR="00AC07D3" w:rsidRPr="00AF1A39">
        <w:t>ы</w:t>
      </w:r>
      <w:r w:rsidR="00D42ADC" w:rsidRPr="00AF1A39">
        <w:t>й</w:t>
      </w:r>
      <w:r w:rsidR="00AC07D3" w:rsidRPr="00AF1A39">
        <w:t xml:space="preserve"> орган) </w:t>
      </w:r>
      <w:r w:rsidRPr="00AF1A39">
        <w:t>для уведомительной регистрации.</w:t>
      </w:r>
    </w:p>
    <w:p w:rsidR="00366676" w:rsidRPr="00AF1A39" w:rsidRDefault="00366676" w:rsidP="00C869CE">
      <w:pPr>
        <w:pStyle w:val="31"/>
        <w:ind w:firstLine="705"/>
      </w:pPr>
      <w:r w:rsidRPr="00AF1A39">
        <w:t>9.3.</w:t>
      </w:r>
      <w:r w:rsidR="00C161AE" w:rsidRPr="00AF1A39">
        <w:tab/>
      </w:r>
      <w:r w:rsidRPr="00AF1A39">
        <w:t xml:space="preserve">Разъяснять условия коллективного договора </w:t>
      </w:r>
      <w:r w:rsidR="008B3487" w:rsidRPr="00AF1A39">
        <w:t>работникам</w:t>
      </w:r>
      <w:r w:rsidR="00D42ADC" w:rsidRPr="00AF1A39">
        <w:t xml:space="preserve"> </w:t>
      </w:r>
      <w:r w:rsidR="001968E0" w:rsidRPr="00AF1A39">
        <w:t>образов</w:t>
      </w:r>
      <w:r w:rsidR="001968E0" w:rsidRPr="00AF1A39">
        <w:t>а</w:t>
      </w:r>
      <w:r w:rsidR="001968E0" w:rsidRPr="00AF1A39">
        <w:t>тельной организации</w:t>
      </w:r>
      <w:r w:rsidRPr="00AF1A39">
        <w:t>.</w:t>
      </w:r>
    </w:p>
    <w:p w:rsidR="00273A5E" w:rsidRPr="00AF1A39" w:rsidRDefault="00366676" w:rsidP="006F6FDE">
      <w:pPr>
        <w:pStyle w:val="31"/>
        <w:ind w:firstLine="705"/>
      </w:pPr>
      <w:r w:rsidRPr="00AF1A39">
        <w:t>9.</w:t>
      </w:r>
      <w:r w:rsidR="00DE73B3" w:rsidRPr="00AF1A39">
        <w:t>4</w:t>
      </w:r>
      <w:r w:rsidRPr="00AF1A39">
        <w:t>.</w:t>
      </w:r>
      <w:r w:rsidR="00C161AE" w:rsidRPr="00AF1A39">
        <w:tab/>
      </w:r>
      <w:r w:rsidR="00A436B0" w:rsidRPr="00AF1A39">
        <w:t>Представлять сторонам</w:t>
      </w:r>
      <w:r w:rsidRPr="00AF1A39">
        <w:t xml:space="preserve"> необходимую информацию в целях обесп</w:t>
      </w:r>
      <w:r w:rsidRPr="00AF1A39">
        <w:t>е</w:t>
      </w:r>
      <w:r w:rsidRPr="00AF1A39">
        <w:t xml:space="preserve">чения надлежащего </w:t>
      </w:r>
      <w:proofErr w:type="gramStart"/>
      <w:r w:rsidRPr="00AF1A39">
        <w:t>контроля за</w:t>
      </w:r>
      <w:proofErr w:type="gramEnd"/>
      <w:r w:rsidRPr="00AF1A39">
        <w:t xml:space="preserve"> выполнением условий коллективного договора</w:t>
      </w:r>
      <w:r w:rsidR="008E3D36" w:rsidRPr="00AF1A39">
        <w:t xml:space="preserve"> в течение 7 календарных дней </w:t>
      </w:r>
      <w:r w:rsidRPr="00AF1A39">
        <w:t>со дня полу</w:t>
      </w:r>
      <w:r w:rsidR="008E3D36" w:rsidRPr="00AF1A39">
        <w:t xml:space="preserve">чения соответствующего запроса </w:t>
      </w:r>
      <w:r w:rsidR="004C1EFA" w:rsidRPr="00AF1A39">
        <w:t xml:space="preserve"> </w:t>
      </w:r>
    </w:p>
    <w:p w:rsidR="009D70F9" w:rsidRPr="00AF1A39" w:rsidRDefault="009D70F9" w:rsidP="009D70F9">
      <w:pPr>
        <w:pStyle w:val="230"/>
        <w:ind w:firstLine="567"/>
        <w:jc w:val="center"/>
        <w:rPr>
          <w:b/>
          <w:szCs w:val="28"/>
        </w:rPr>
      </w:pPr>
      <w:r w:rsidRPr="00AF1A39">
        <w:rPr>
          <w:b/>
          <w:szCs w:val="28"/>
        </w:rPr>
        <w:t>Приложения</w:t>
      </w:r>
    </w:p>
    <w:p w:rsidR="009D70F9" w:rsidRPr="00AF1A39" w:rsidRDefault="009D70F9" w:rsidP="009D70F9">
      <w:pPr>
        <w:pStyle w:val="230"/>
        <w:ind w:firstLine="567"/>
        <w:rPr>
          <w:szCs w:val="28"/>
        </w:rPr>
      </w:pPr>
    </w:p>
    <w:p w:rsidR="009D70F9" w:rsidRPr="00AF1A39" w:rsidRDefault="009D70F9" w:rsidP="009D70F9">
      <w:pPr>
        <w:pStyle w:val="230"/>
        <w:ind w:firstLine="567"/>
        <w:rPr>
          <w:szCs w:val="28"/>
        </w:rPr>
      </w:pPr>
      <w:r w:rsidRPr="00AF1A39">
        <w:rPr>
          <w:szCs w:val="28"/>
        </w:rPr>
        <w:t>Приложение №1 «Правила внутреннего трудового распорядка»;</w:t>
      </w:r>
    </w:p>
    <w:p w:rsidR="009D70F9" w:rsidRPr="00AF1A39" w:rsidRDefault="009D70F9" w:rsidP="009D70F9">
      <w:pPr>
        <w:pStyle w:val="230"/>
        <w:ind w:firstLine="567"/>
        <w:rPr>
          <w:szCs w:val="28"/>
        </w:rPr>
      </w:pPr>
    </w:p>
    <w:p w:rsidR="009D70F9" w:rsidRPr="00AF1A39" w:rsidRDefault="009D70F9" w:rsidP="009D70F9">
      <w:pPr>
        <w:pStyle w:val="230"/>
        <w:ind w:firstLine="567"/>
        <w:rPr>
          <w:szCs w:val="28"/>
        </w:rPr>
      </w:pPr>
      <w:r w:rsidRPr="00AF1A39">
        <w:rPr>
          <w:szCs w:val="28"/>
        </w:rPr>
        <w:t>Приложение №2 «Положение об оплате труда работников»;</w:t>
      </w:r>
    </w:p>
    <w:p w:rsidR="005E3235" w:rsidRPr="00AF1A39" w:rsidRDefault="005E3235" w:rsidP="009D70F9">
      <w:pPr>
        <w:pStyle w:val="230"/>
        <w:ind w:firstLine="567"/>
        <w:rPr>
          <w:szCs w:val="28"/>
        </w:rPr>
      </w:pPr>
    </w:p>
    <w:p w:rsidR="005E3235" w:rsidRPr="00AF1A39" w:rsidRDefault="005E3235" w:rsidP="009D70F9">
      <w:pPr>
        <w:pStyle w:val="230"/>
        <w:ind w:firstLine="567"/>
        <w:rPr>
          <w:szCs w:val="28"/>
        </w:rPr>
      </w:pPr>
      <w:r w:rsidRPr="00AF1A39">
        <w:rPr>
          <w:szCs w:val="28"/>
        </w:rPr>
        <w:t xml:space="preserve">Приложение </w:t>
      </w:r>
      <w:r w:rsidR="00C3169E" w:rsidRPr="00AF1A39">
        <w:rPr>
          <w:szCs w:val="28"/>
        </w:rPr>
        <w:t>№ 3 «Положение о</w:t>
      </w:r>
      <w:r w:rsidRPr="00AF1A39">
        <w:rPr>
          <w:szCs w:val="28"/>
        </w:rPr>
        <w:t xml:space="preserve"> премировании работников»;</w:t>
      </w:r>
    </w:p>
    <w:p w:rsidR="001809E1" w:rsidRPr="00AF1A39" w:rsidRDefault="001809E1" w:rsidP="009D70F9">
      <w:pPr>
        <w:pStyle w:val="230"/>
        <w:ind w:firstLine="567"/>
        <w:rPr>
          <w:szCs w:val="28"/>
        </w:rPr>
      </w:pPr>
    </w:p>
    <w:p w:rsidR="001809E1" w:rsidRPr="00AF1A39" w:rsidRDefault="001809E1" w:rsidP="009D70F9">
      <w:pPr>
        <w:pStyle w:val="230"/>
        <w:ind w:firstLine="567"/>
        <w:rPr>
          <w:szCs w:val="28"/>
        </w:rPr>
      </w:pPr>
      <w:r w:rsidRPr="00AF1A39">
        <w:rPr>
          <w:szCs w:val="28"/>
        </w:rPr>
        <w:t>Приложение №4 « Положение о порядке оказания материальной помощи»</w:t>
      </w:r>
    </w:p>
    <w:p w:rsidR="004404F4" w:rsidRPr="00AF1A39" w:rsidRDefault="004404F4" w:rsidP="009D70F9">
      <w:pPr>
        <w:pStyle w:val="230"/>
        <w:ind w:firstLine="567"/>
        <w:rPr>
          <w:szCs w:val="28"/>
        </w:rPr>
      </w:pPr>
    </w:p>
    <w:p w:rsidR="004404F4" w:rsidRPr="00AF1A39" w:rsidRDefault="004404F4" w:rsidP="004404F4">
      <w:pPr>
        <w:widowControl w:val="0"/>
        <w:tabs>
          <w:tab w:val="left" w:pos="5565"/>
        </w:tabs>
        <w:autoSpaceDE w:val="0"/>
        <w:autoSpaceDN w:val="0"/>
        <w:adjustRightInd w:val="0"/>
        <w:rPr>
          <w:sz w:val="28"/>
          <w:szCs w:val="28"/>
        </w:rPr>
      </w:pPr>
      <w:r w:rsidRPr="00AF1A39">
        <w:rPr>
          <w:sz w:val="28"/>
          <w:szCs w:val="28"/>
          <w:lang w:eastAsia="ar-SA"/>
        </w:rPr>
        <w:t xml:space="preserve">        </w:t>
      </w:r>
      <w:r w:rsidR="001809E1" w:rsidRPr="00AF1A39">
        <w:rPr>
          <w:sz w:val="28"/>
          <w:szCs w:val="28"/>
        </w:rPr>
        <w:t xml:space="preserve"> Приложение № 5</w:t>
      </w:r>
      <w:r w:rsidRPr="00AF1A39">
        <w:rPr>
          <w:sz w:val="28"/>
          <w:szCs w:val="28"/>
        </w:rPr>
        <w:t xml:space="preserve">  «Приложение к Коллективному договору между труд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вым  коллективом и администрацией МОУ ИРМО «</w:t>
      </w:r>
      <w:r w:rsidR="005F4D0F" w:rsidRPr="00AF1A39">
        <w:rPr>
          <w:sz w:val="28"/>
          <w:szCs w:val="28"/>
        </w:rPr>
        <w:t>Горячеключевская С</w:t>
      </w:r>
      <w:r w:rsidRPr="00AF1A39">
        <w:rPr>
          <w:sz w:val="28"/>
          <w:szCs w:val="28"/>
        </w:rPr>
        <w:t>ОШ»</w:t>
      </w:r>
    </w:p>
    <w:p w:rsidR="00785F67" w:rsidRPr="00AF1A39" w:rsidRDefault="00785F67" w:rsidP="009D70F9">
      <w:pPr>
        <w:pStyle w:val="230"/>
        <w:ind w:firstLine="567"/>
        <w:rPr>
          <w:szCs w:val="28"/>
        </w:rPr>
      </w:pPr>
    </w:p>
    <w:p w:rsidR="00785F67" w:rsidRPr="00AF1A39" w:rsidRDefault="001809E1" w:rsidP="009D70F9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  Приложение № 6 </w:t>
      </w:r>
      <w:r w:rsidR="004A365E" w:rsidRPr="00AF1A39">
        <w:rPr>
          <w:sz w:val="28"/>
          <w:szCs w:val="28"/>
        </w:rPr>
        <w:t xml:space="preserve">«Перечень работников </w:t>
      </w:r>
      <w:r w:rsidR="005F4D0F" w:rsidRPr="00AF1A39">
        <w:rPr>
          <w:sz w:val="28"/>
          <w:szCs w:val="28"/>
        </w:rPr>
        <w:t>МОУ ИРМО «Горячеключевская СОШ»</w:t>
      </w:r>
      <w:r w:rsidR="004A365E" w:rsidRPr="00AF1A39">
        <w:rPr>
          <w:sz w:val="28"/>
          <w:szCs w:val="28"/>
        </w:rPr>
        <w:t>, которым предоставляется дополнительный отпу</w:t>
      </w:r>
      <w:proofErr w:type="gramStart"/>
      <w:r w:rsidR="004A365E" w:rsidRPr="00AF1A39">
        <w:rPr>
          <w:sz w:val="28"/>
          <w:szCs w:val="28"/>
        </w:rPr>
        <w:t>ск в св</w:t>
      </w:r>
      <w:proofErr w:type="gramEnd"/>
      <w:r w:rsidR="004A365E" w:rsidRPr="00AF1A39">
        <w:rPr>
          <w:sz w:val="28"/>
          <w:szCs w:val="28"/>
        </w:rPr>
        <w:t>язи с ненормир</w:t>
      </w:r>
      <w:r w:rsidR="004A365E" w:rsidRPr="00AF1A39">
        <w:rPr>
          <w:sz w:val="28"/>
          <w:szCs w:val="28"/>
        </w:rPr>
        <w:t>о</w:t>
      </w:r>
      <w:r w:rsidR="004A365E" w:rsidRPr="00AF1A39">
        <w:rPr>
          <w:sz w:val="28"/>
          <w:szCs w:val="28"/>
        </w:rPr>
        <w:t>ванным рабочим днем.</w:t>
      </w:r>
    </w:p>
    <w:p w:rsidR="00785F67" w:rsidRPr="00AF1A39" w:rsidRDefault="00785F67" w:rsidP="009D70F9">
      <w:pPr>
        <w:jc w:val="both"/>
        <w:rPr>
          <w:sz w:val="28"/>
          <w:szCs w:val="28"/>
        </w:rPr>
      </w:pPr>
    </w:p>
    <w:p w:rsidR="00273A5E" w:rsidRPr="00AF1A39" w:rsidRDefault="00273A5E" w:rsidP="009D70F9">
      <w:pPr>
        <w:jc w:val="both"/>
        <w:rPr>
          <w:sz w:val="28"/>
          <w:szCs w:val="28"/>
        </w:rPr>
      </w:pPr>
    </w:p>
    <w:p w:rsidR="001809E1" w:rsidRPr="00AF1A39" w:rsidRDefault="001809E1" w:rsidP="009D70F9">
      <w:pPr>
        <w:jc w:val="both"/>
        <w:rPr>
          <w:sz w:val="28"/>
          <w:szCs w:val="28"/>
        </w:rPr>
      </w:pPr>
    </w:p>
    <w:p w:rsidR="001809E1" w:rsidRPr="00AF1A39" w:rsidRDefault="001809E1" w:rsidP="009D70F9">
      <w:pPr>
        <w:jc w:val="both"/>
        <w:rPr>
          <w:sz w:val="28"/>
          <w:szCs w:val="28"/>
        </w:rPr>
      </w:pPr>
    </w:p>
    <w:p w:rsidR="001809E1" w:rsidRPr="00AF1A39" w:rsidRDefault="001809E1" w:rsidP="009D70F9">
      <w:pPr>
        <w:jc w:val="both"/>
        <w:rPr>
          <w:sz w:val="28"/>
          <w:szCs w:val="28"/>
        </w:rPr>
      </w:pPr>
    </w:p>
    <w:p w:rsidR="001809E1" w:rsidRPr="00AF1A39" w:rsidRDefault="001809E1" w:rsidP="009D70F9">
      <w:pPr>
        <w:jc w:val="both"/>
        <w:rPr>
          <w:sz w:val="28"/>
          <w:szCs w:val="28"/>
        </w:rPr>
      </w:pPr>
    </w:p>
    <w:p w:rsidR="001809E1" w:rsidRPr="00AF1A39" w:rsidRDefault="001809E1" w:rsidP="009D70F9">
      <w:pPr>
        <w:jc w:val="both"/>
        <w:rPr>
          <w:sz w:val="28"/>
          <w:szCs w:val="28"/>
        </w:rPr>
      </w:pPr>
    </w:p>
    <w:p w:rsidR="001809E1" w:rsidRPr="00AF1A39" w:rsidRDefault="001809E1" w:rsidP="009D70F9">
      <w:pPr>
        <w:jc w:val="both"/>
        <w:rPr>
          <w:sz w:val="28"/>
          <w:szCs w:val="28"/>
        </w:rPr>
      </w:pPr>
    </w:p>
    <w:p w:rsidR="001809E1" w:rsidRPr="00AF1A39" w:rsidRDefault="001809E1" w:rsidP="009D70F9">
      <w:pPr>
        <w:jc w:val="both"/>
        <w:rPr>
          <w:sz w:val="28"/>
          <w:szCs w:val="28"/>
        </w:rPr>
      </w:pPr>
    </w:p>
    <w:p w:rsidR="001809E1" w:rsidRPr="00AF1A39" w:rsidRDefault="001809E1" w:rsidP="009D70F9">
      <w:pPr>
        <w:jc w:val="both"/>
        <w:rPr>
          <w:sz w:val="28"/>
          <w:szCs w:val="28"/>
        </w:rPr>
      </w:pPr>
    </w:p>
    <w:p w:rsidR="001809E1" w:rsidRPr="00AF1A39" w:rsidRDefault="001809E1" w:rsidP="009D70F9">
      <w:pPr>
        <w:jc w:val="both"/>
        <w:rPr>
          <w:sz w:val="28"/>
          <w:szCs w:val="28"/>
        </w:rPr>
      </w:pPr>
    </w:p>
    <w:p w:rsidR="001809E1" w:rsidRPr="00AF1A39" w:rsidRDefault="001809E1" w:rsidP="009D70F9">
      <w:pPr>
        <w:jc w:val="both"/>
        <w:rPr>
          <w:sz w:val="28"/>
          <w:szCs w:val="28"/>
        </w:rPr>
      </w:pPr>
    </w:p>
    <w:p w:rsidR="001809E1" w:rsidRPr="00AF1A39" w:rsidRDefault="001809E1" w:rsidP="009D70F9">
      <w:pPr>
        <w:jc w:val="both"/>
        <w:rPr>
          <w:sz w:val="28"/>
          <w:szCs w:val="28"/>
        </w:rPr>
      </w:pPr>
    </w:p>
    <w:p w:rsidR="005F4D0F" w:rsidRPr="00AF1A39" w:rsidRDefault="005F4D0F" w:rsidP="009D70F9">
      <w:pPr>
        <w:jc w:val="both"/>
        <w:rPr>
          <w:sz w:val="28"/>
          <w:szCs w:val="28"/>
        </w:rPr>
      </w:pPr>
    </w:p>
    <w:p w:rsidR="005F4D0F" w:rsidRPr="00AF1A39" w:rsidRDefault="005F4D0F" w:rsidP="009D70F9">
      <w:pPr>
        <w:jc w:val="both"/>
        <w:rPr>
          <w:sz w:val="28"/>
          <w:szCs w:val="28"/>
        </w:rPr>
      </w:pPr>
    </w:p>
    <w:p w:rsidR="005F4D0F" w:rsidRPr="00AF1A39" w:rsidRDefault="005F4D0F" w:rsidP="009D70F9">
      <w:pPr>
        <w:jc w:val="both"/>
        <w:rPr>
          <w:sz w:val="28"/>
          <w:szCs w:val="28"/>
        </w:rPr>
      </w:pPr>
    </w:p>
    <w:p w:rsidR="005F4D0F" w:rsidRPr="00AF1A39" w:rsidRDefault="005F4D0F" w:rsidP="009D70F9">
      <w:pPr>
        <w:jc w:val="both"/>
        <w:rPr>
          <w:sz w:val="28"/>
          <w:szCs w:val="28"/>
        </w:rPr>
      </w:pPr>
    </w:p>
    <w:p w:rsidR="009D70F9" w:rsidRPr="00AF1A39" w:rsidRDefault="00E36517" w:rsidP="00E36517">
      <w:pPr>
        <w:jc w:val="right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 xml:space="preserve">                                                                </w:t>
      </w:r>
      <w:r w:rsidR="009D70F9" w:rsidRPr="00AF1A39">
        <w:rPr>
          <w:sz w:val="28"/>
          <w:szCs w:val="28"/>
        </w:rPr>
        <w:t>Приложение №1</w:t>
      </w:r>
    </w:p>
    <w:p w:rsidR="009D70F9" w:rsidRPr="00AF1A39" w:rsidRDefault="009D70F9" w:rsidP="00E36517">
      <w:pPr>
        <w:jc w:val="right"/>
        <w:rPr>
          <w:sz w:val="28"/>
          <w:szCs w:val="28"/>
        </w:rPr>
      </w:pPr>
      <w:r w:rsidRPr="00AF1A39">
        <w:rPr>
          <w:sz w:val="28"/>
          <w:szCs w:val="28"/>
        </w:rPr>
        <w:t xml:space="preserve">                                  к Коллективному договору между трудовым коллективом</w:t>
      </w:r>
    </w:p>
    <w:p w:rsidR="009D70F9" w:rsidRPr="00AF1A39" w:rsidRDefault="009D70F9" w:rsidP="00E36517">
      <w:pPr>
        <w:jc w:val="right"/>
        <w:rPr>
          <w:sz w:val="28"/>
          <w:szCs w:val="28"/>
        </w:rPr>
      </w:pPr>
      <w:r w:rsidRPr="00AF1A39">
        <w:rPr>
          <w:sz w:val="28"/>
          <w:szCs w:val="28"/>
        </w:rPr>
        <w:t xml:space="preserve">  </w:t>
      </w:r>
      <w:r w:rsidR="00E36517" w:rsidRPr="00AF1A39">
        <w:rPr>
          <w:sz w:val="28"/>
          <w:szCs w:val="28"/>
        </w:rPr>
        <w:t xml:space="preserve">                        </w:t>
      </w:r>
      <w:r w:rsidRPr="00AF1A39">
        <w:rPr>
          <w:sz w:val="28"/>
          <w:szCs w:val="28"/>
        </w:rPr>
        <w:t xml:space="preserve">и администрацией </w:t>
      </w:r>
      <w:r w:rsidR="005F4D0F" w:rsidRPr="00AF1A39">
        <w:rPr>
          <w:sz w:val="28"/>
          <w:szCs w:val="28"/>
        </w:rPr>
        <w:t>МОУ ИРМО «Горячеключевская СОШ»</w:t>
      </w:r>
    </w:p>
    <w:p w:rsidR="009D70F9" w:rsidRPr="00AF1A39" w:rsidRDefault="009D70F9" w:rsidP="009D70F9">
      <w:pPr>
        <w:tabs>
          <w:tab w:val="left" w:pos="538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Утверждаю:</w:t>
      </w:r>
    </w:p>
    <w:p w:rsidR="009D70F9" w:rsidRPr="00AF1A39" w:rsidRDefault="009D70F9" w:rsidP="009D70F9">
      <w:pPr>
        <w:tabs>
          <w:tab w:val="left" w:pos="538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«___»___________20__г.</w:t>
      </w:r>
    </w:p>
    <w:p w:rsidR="009D70F9" w:rsidRPr="00AF1A39" w:rsidRDefault="009D70F9" w:rsidP="009D70F9">
      <w:pPr>
        <w:tabs>
          <w:tab w:val="left" w:pos="538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Директор школы</w:t>
      </w:r>
    </w:p>
    <w:p w:rsidR="009D70F9" w:rsidRPr="00AF1A39" w:rsidRDefault="009D70F9" w:rsidP="009D70F9">
      <w:pPr>
        <w:tabs>
          <w:tab w:val="left" w:pos="538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________</w:t>
      </w:r>
      <w:r w:rsidR="005439A5" w:rsidRPr="00AF1A39">
        <w:rPr>
          <w:sz w:val="28"/>
          <w:szCs w:val="28"/>
        </w:rPr>
        <w:t xml:space="preserve"> </w:t>
      </w:r>
    </w:p>
    <w:p w:rsidR="009D70F9" w:rsidRPr="00AF1A39" w:rsidRDefault="009D70F9" w:rsidP="009D70F9">
      <w:pPr>
        <w:tabs>
          <w:tab w:val="left" w:pos="538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Согласовано</w:t>
      </w:r>
    </w:p>
    <w:p w:rsidR="009D70F9" w:rsidRPr="00AF1A39" w:rsidRDefault="009D70F9" w:rsidP="009D70F9">
      <w:pPr>
        <w:tabs>
          <w:tab w:val="left" w:pos="538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« __» ___________20__ г.</w:t>
      </w:r>
      <w:r w:rsidRPr="00AF1A39">
        <w:rPr>
          <w:sz w:val="28"/>
          <w:szCs w:val="28"/>
        </w:rPr>
        <w:tab/>
      </w:r>
    </w:p>
    <w:p w:rsidR="009D70F9" w:rsidRPr="00AF1A39" w:rsidRDefault="009D70F9" w:rsidP="006C606C">
      <w:pPr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Председатель </w:t>
      </w:r>
      <w:r w:rsidR="00947335" w:rsidRPr="00AF1A39">
        <w:rPr>
          <w:sz w:val="28"/>
          <w:szCs w:val="28"/>
        </w:rPr>
        <w:t xml:space="preserve"> </w:t>
      </w:r>
      <w:proofErr w:type="gramStart"/>
      <w:r w:rsidR="00947335" w:rsidRPr="00AF1A39">
        <w:rPr>
          <w:sz w:val="28"/>
          <w:szCs w:val="28"/>
        </w:rPr>
        <w:t>ПО</w:t>
      </w:r>
      <w:proofErr w:type="gramEnd"/>
      <w:r w:rsidR="00947335" w:rsidRPr="00AF1A39">
        <w:rPr>
          <w:sz w:val="28"/>
          <w:szCs w:val="28"/>
        </w:rPr>
        <w:t xml:space="preserve"> про</w:t>
      </w:r>
      <w:r w:rsidR="006C606C" w:rsidRPr="00AF1A39">
        <w:rPr>
          <w:sz w:val="28"/>
          <w:szCs w:val="28"/>
        </w:rPr>
        <w:t>фсоюза</w:t>
      </w:r>
    </w:p>
    <w:p w:rsidR="009D70F9" w:rsidRPr="00AF1A39" w:rsidRDefault="009D70F9" w:rsidP="009D70F9">
      <w:pPr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_________  </w:t>
      </w:r>
      <w:r w:rsidR="005439A5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 xml:space="preserve">                                         </w:t>
      </w:r>
    </w:p>
    <w:p w:rsidR="009D70F9" w:rsidRPr="00AF1A39" w:rsidRDefault="009D70F9" w:rsidP="009D70F9">
      <w:pPr>
        <w:ind w:right="567"/>
        <w:jc w:val="both"/>
        <w:rPr>
          <w:sz w:val="28"/>
          <w:szCs w:val="28"/>
        </w:rPr>
      </w:pPr>
    </w:p>
    <w:p w:rsidR="009D70F9" w:rsidRPr="00AF1A39" w:rsidRDefault="009D70F9" w:rsidP="009D70F9">
      <w:pPr>
        <w:ind w:right="567"/>
        <w:jc w:val="both"/>
        <w:rPr>
          <w:b/>
          <w:sz w:val="28"/>
          <w:szCs w:val="28"/>
        </w:rPr>
      </w:pPr>
    </w:p>
    <w:p w:rsidR="009D70F9" w:rsidRPr="00AF1A39" w:rsidRDefault="009D70F9" w:rsidP="009D70F9">
      <w:pPr>
        <w:ind w:right="567"/>
        <w:jc w:val="center"/>
        <w:rPr>
          <w:b/>
          <w:sz w:val="28"/>
          <w:szCs w:val="28"/>
        </w:rPr>
      </w:pPr>
      <w:r w:rsidRPr="00AF1A39">
        <w:rPr>
          <w:b/>
          <w:sz w:val="28"/>
          <w:szCs w:val="28"/>
        </w:rPr>
        <w:t>Правила внутреннего трудового распорядка работников</w:t>
      </w:r>
    </w:p>
    <w:p w:rsidR="009D70F9" w:rsidRPr="00AF1A39" w:rsidRDefault="005F4D0F" w:rsidP="009D70F9">
      <w:pPr>
        <w:ind w:right="567"/>
        <w:jc w:val="center"/>
        <w:rPr>
          <w:b/>
          <w:sz w:val="28"/>
          <w:szCs w:val="28"/>
        </w:rPr>
      </w:pPr>
      <w:r w:rsidRPr="00AF1A39">
        <w:rPr>
          <w:b/>
          <w:sz w:val="28"/>
          <w:szCs w:val="28"/>
        </w:rPr>
        <w:t>МОУ ИРМО «Горячеключевская СОШ»</w:t>
      </w:r>
    </w:p>
    <w:p w:rsidR="009D70F9" w:rsidRPr="00AF1A39" w:rsidRDefault="000B7F53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b/>
          <w:sz w:val="28"/>
          <w:szCs w:val="28"/>
        </w:rPr>
      </w:pPr>
      <w:r w:rsidRPr="00AF1A39">
        <w:rPr>
          <w:b/>
          <w:sz w:val="28"/>
          <w:szCs w:val="28"/>
        </w:rPr>
        <w:t xml:space="preserve">              Рабочее время педагогов и сотрудников и его использование.</w:t>
      </w:r>
    </w:p>
    <w:p w:rsidR="00F943FC" w:rsidRPr="00AF1A39" w:rsidRDefault="009D70F9" w:rsidP="00F943FC">
      <w:pPr>
        <w:tabs>
          <w:tab w:val="left" w:pos="540"/>
          <w:tab w:val="num" w:pos="720"/>
          <w:tab w:val="left" w:pos="1620"/>
        </w:tabs>
        <w:jc w:val="both"/>
        <w:rPr>
          <w:color w:val="FF0000"/>
          <w:sz w:val="28"/>
          <w:szCs w:val="28"/>
        </w:rPr>
      </w:pPr>
      <w:r w:rsidRPr="00AF1A39">
        <w:rPr>
          <w:sz w:val="28"/>
          <w:szCs w:val="28"/>
        </w:rPr>
        <w:t>4.9.</w:t>
      </w:r>
      <w:r w:rsidR="00F943FC" w:rsidRPr="00AF1A39">
        <w:rPr>
          <w:sz w:val="28"/>
          <w:szCs w:val="28"/>
        </w:rPr>
        <w:t xml:space="preserve"> В учреждении устанавливается пятидневная рабочая  неделя с двумя в</w:t>
      </w:r>
      <w:r w:rsidR="00F943FC" w:rsidRPr="00AF1A39">
        <w:rPr>
          <w:sz w:val="28"/>
          <w:szCs w:val="28"/>
        </w:rPr>
        <w:t>ы</w:t>
      </w:r>
      <w:r w:rsidR="00F943FC" w:rsidRPr="00AF1A39">
        <w:rPr>
          <w:sz w:val="28"/>
          <w:szCs w:val="28"/>
        </w:rPr>
        <w:t>ходными дням</w:t>
      </w:r>
      <w:r w:rsidR="00E36517" w:rsidRPr="00AF1A39">
        <w:rPr>
          <w:sz w:val="28"/>
          <w:szCs w:val="28"/>
        </w:rPr>
        <w:t>и: суббота, воскресенье Режим</w:t>
      </w:r>
      <w:r w:rsidR="00656404" w:rsidRPr="00AF1A39">
        <w:rPr>
          <w:sz w:val="28"/>
          <w:szCs w:val="28"/>
        </w:rPr>
        <w:t xml:space="preserve"> работы учреждения с 08.00 до 19</w:t>
      </w:r>
      <w:r w:rsidR="00F943FC" w:rsidRPr="00AF1A39">
        <w:rPr>
          <w:sz w:val="28"/>
          <w:szCs w:val="28"/>
        </w:rPr>
        <w:t>.00 ч.</w:t>
      </w:r>
      <w:r w:rsidR="0084169D" w:rsidRPr="00AF1A39">
        <w:rPr>
          <w:sz w:val="28"/>
          <w:szCs w:val="28"/>
        </w:rPr>
        <w:t xml:space="preserve"> </w:t>
      </w:r>
      <w:r w:rsidR="000B7F53" w:rsidRPr="00AF1A39">
        <w:rPr>
          <w:sz w:val="28"/>
          <w:szCs w:val="28"/>
        </w:rPr>
        <w:t xml:space="preserve"> </w:t>
      </w:r>
    </w:p>
    <w:p w:rsidR="00F943FC" w:rsidRPr="00AF1A39" w:rsidRDefault="00F943FC" w:rsidP="00F943FC">
      <w:pPr>
        <w:tabs>
          <w:tab w:val="left" w:pos="540"/>
          <w:tab w:val="num" w:pos="720"/>
          <w:tab w:val="left" w:pos="1620"/>
        </w:tabs>
        <w:jc w:val="both"/>
        <w:rPr>
          <w:color w:val="FF0000"/>
          <w:sz w:val="28"/>
          <w:szCs w:val="28"/>
        </w:rPr>
      </w:pP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4.10.</w:t>
      </w:r>
      <w:r w:rsidR="0065640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Учебную нагрузку педагогических работников устанавливает дире</w:t>
      </w:r>
      <w:r w:rsidRPr="00AF1A39">
        <w:rPr>
          <w:sz w:val="28"/>
          <w:szCs w:val="28"/>
        </w:rPr>
        <w:t>к</w:t>
      </w:r>
      <w:r w:rsidRPr="00AF1A39">
        <w:rPr>
          <w:sz w:val="28"/>
          <w:szCs w:val="28"/>
        </w:rPr>
        <w:t>тор школы (на новый учебный год до ухода сотрудников в отпуск). При этом необходимо учитывать: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-у учителей, как правило, должна сохраняться преемственность и объем учебной нагрузки;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-молодых специалистов обеспечить учебной нагрузкой не менее кол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чества часов, соответствующих ставке заработной платы</w:t>
      </w:r>
      <w:r w:rsidR="00656404" w:rsidRPr="00AF1A39">
        <w:rPr>
          <w:sz w:val="28"/>
          <w:szCs w:val="28"/>
        </w:rPr>
        <w:t xml:space="preserve"> при наличии учебных часов, предусмотренных учебным планом</w:t>
      </w:r>
      <w:r w:rsidRPr="00AF1A39">
        <w:rPr>
          <w:sz w:val="28"/>
          <w:szCs w:val="28"/>
        </w:rPr>
        <w:t>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-неполная учебная нагрузка работника возможна только при его согл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сии, которое должно быть выражено в письменной форме;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-объем учебной нагрузки у учителя должен быть, как правило, стабил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>ным на протяжении всего учебного года.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4.11.</w:t>
      </w:r>
      <w:r w:rsidR="0065640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Продолжительность дня для обслуживающего персонала определ</w:t>
      </w:r>
      <w:r w:rsidRPr="00AF1A39">
        <w:rPr>
          <w:sz w:val="28"/>
          <w:szCs w:val="28"/>
        </w:rPr>
        <w:t>я</w:t>
      </w:r>
      <w:r w:rsidRPr="00AF1A39">
        <w:rPr>
          <w:sz w:val="28"/>
          <w:szCs w:val="28"/>
        </w:rPr>
        <w:t>ется графиком с соблюдением ТК РФ.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4.12.</w:t>
      </w:r>
      <w:r w:rsidR="0065640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Рабочий день учителей должен начинаться не позднее, чем за 15 м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нут до начала занятий и продолжаться не более 20 минут после оконч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ния уроков. Это время отведено на подготовку к уроку кабинета с с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блюдением санитарно-гигиенических норм. Дежурный администратор является на дежурство за полчаса до начала уроков.</w:t>
      </w:r>
    </w:p>
    <w:p w:rsidR="009D70F9" w:rsidRPr="00AF1A39" w:rsidRDefault="00656404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4.13. </w:t>
      </w:r>
      <w:r w:rsidR="009D70F9" w:rsidRPr="00AF1A39">
        <w:rPr>
          <w:sz w:val="28"/>
          <w:szCs w:val="28"/>
        </w:rPr>
        <w:t>Рабочий день для педагогических работников школы начинается за 15 минут до начала урока или занятия. Рабочий день (время) учителя может быть увеличен в случаях: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-проведения педагогических советов;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>-административных совещаний при директоре и его заместителях, со</w:t>
      </w:r>
      <w:r w:rsidRPr="00AF1A39">
        <w:rPr>
          <w:sz w:val="28"/>
          <w:szCs w:val="28"/>
        </w:rPr>
        <w:t>б</w:t>
      </w:r>
      <w:r w:rsidRPr="00AF1A39">
        <w:rPr>
          <w:sz w:val="28"/>
          <w:szCs w:val="28"/>
        </w:rPr>
        <w:t>раниях трудового коллектива, планерках, проводимых по мере необх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димости, как правило, 1 раз в 2 недели и не более 1 часа; во внештатных или чрезвычайных ситуациях;</w:t>
      </w:r>
    </w:p>
    <w:p w:rsidR="009D70F9" w:rsidRPr="00AF1A39" w:rsidRDefault="009D70F9" w:rsidP="009D70F9">
      <w:pPr>
        <w:tabs>
          <w:tab w:val="left" w:pos="556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-вследствие </w:t>
      </w:r>
      <w:proofErr w:type="spellStart"/>
      <w:r w:rsidRPr="00AF1A39">
        <w:rPr>
          <w:sz w:val="28"/>
          <w:szCs w:val="28"/>
        </w:rPr>
        <w:t>задействования</w:t>
      </w:r>
      <w:proofErr w:type="spellEnd"/>
      <w:r w:rsidRPr="00AF1A39">
        <w:rPr>
          <w:sz w:val="28"/>
          <w:szCs w:val="28"/>
        </w:rPr>
        <w:t xml:space="preserve">  педагогического работника до начала з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нятий, как     заменяющего заболевшего, либо по другим причинам отсу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ствующего учителя;</w:t>
      </w:r>
    </w:p>
    <w:p w:rsidR="009D70F9" w:rsidRPr="00AF1A39" w:rsidRDefault="009D70F9" w:rsidP="009D70F9">
      <w:pPr>
        <w:tabs>
          <w:tab w:val="left" w:pos="556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-во всех случаях, когда учитель занят внеклассной работой (подготовка общественных мероприятий, генеральная уборка), а также, когда учитель занят исполнением своего функционала (ведение классной документации, оформление и заполнение классных журналов, отчетность о посещаемости и успеваемости учеников и др.).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4.14.</w:t>
      </w:r>
      <w:r w:rsidR="0065640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В течение учебного времени учителя приступают к очередным ур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кам со звонком, задержка учащихся на переменах, а также начало ур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ков после звонка не допускается, и считается отсутствием учителя на рабочем месте.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4.15.</w:t>
      </w:r>
      <w:r w:rsidR="0065640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График дежурств учителей (по школе и в столовой) утверждается и разрабатывается на заседании МО классных руководителей, админис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 xml:space="preserve">рация  осуществляет </w:t>
      </w:r>
      <w:proofErr w:type="gramStart"/>
      <w:r w:rsidRPr="00AF1A39">
        <w:rPr>
          <w:sz w:val="28"/>
          <w:szCs w:val="28"/>
        </w:rPr>
        <w:t>контроль за</w:t>
      </w:r>
      <w:proofErr w:type="gramEnd"/>
      <w:r w:rsidRPr="00AF1A39">
        <w:rPr>
          <w:sz w:val="28"/>
          <w:szCs w:val="28"/>
        </w:rPr>
        <w:t xml:space="preserve"> исполнением дежурными учителями своих обязанностей.   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4.16</w:t>
      </w:r>
      <w:r w:rsidR="0065640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Учителя, дежурные по столовой, при содействии дежурного админ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 xml:space="preserve">стратора и классных руководителей осуществляют </w:t>
      </w:r>
      <w:proofErr w:type="gramStart"/>
      <w:r w:rsidRPr="00AF1A39">
        <w:rPr>
          <w:sz w:val="28"/>
          <w:szCs w:val="28"/>
        </w:rPr>
        <w:t>контроль за</w:t>
      </w:r>
      <w:proofErr w:type="gramEnd"/>
      <w:r w:rsidRPr="00AF1A39">
        <w:rPr>
          <w:sz w:val="28"/>
          <w:szCs w:val="28"/>
        </w:rPr>
        <w:t xml:space="preserve"> поря</w:t>
      </w:r>
      <w:r w:rsidRPr="00AF1A39">
        <w:rPr>
          <w:sz w:val="28"/>
          <w:szCs w:val="28"/>
        </w:rPr>
        <w:t>д</w:t>
      </w:r>
      <w:r w:rsidRPr="00AF1A39">
        <w:rPr>
          <w:sz w:val="28"/>
          <w:szCs w:val="28"/>
        </w:rPr>
        <w:t>ком в школьном буфете, поведением учеников в столовой, качеством и количеством пищи, отпускаемой сотрудниками буфета. В случае з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держки учащихся при проведении обедов в буфете (по субъективным причинам) классный руководитель обязан предупредить дежурного а</w:t>
      </w:r>
      <w:r w:rsidRPr="00AF1A39">
        <w:rPr>
          <w:sz w:val="28"/>
          <w:szCs w:val="28"/>
        </w:rPr>
        <w:t>д</w:t>
      </w:r>
      <w:r w:rsidRPr="00AF1A39">
        <w:rPr>
          <w:sz w:val="28"/>
          <w:szCs w:val="28"/>
        </w:rPr>
        <w:t>министратора.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4.17.</w:t>
      </w:r>
      <w:r w:rsidR="0065640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Из числа педагогических работников (зам. директоров) школы дире</w:t>
      </w:r>
      <w:r w:rsidRPr="00AF1A39">
        <w:rPr>
          <w:sz w:val="28"/>
          <w:szCs w:val="28"/>
        </w:rPr>
        <w:t>к</w:t>
      </w:r>
      <w:r w:rsidRPr="00AF1A39">
        <w:rPr>
          <w:sz w:val="28"/>
          <w:szCs w:val="28"/>
        </w:rPr>
        <w:t>тор назначает дежурных администраторов. Дежурный администратор выполняет свои обязанности согласно утвержденного директором гр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фика дежурств и специально выработанного Положения.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4.18.</w:t>
      </w:r>
      <w:r w:rsidR="0065640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Время каникул является рабочим временем. В каникулярное время работа учителя осуществляется в соответствии с предельной нормой недельной почасовой нагрузки согласно графику занятости, выработа</w:t>
      </w:r>
      <w:r w:rsidRPr="00AF1A39">
        <w:rPr>
          <w:sz w:val="28"/>
          <w:szCs w:val="28"/>
        </w:rPr>
        <w:t>н</w:t>
      </w:r>
      <w:r w:rsidRPr="00AF1A39">
        <w:rPr>
          <w:sz w:val="28"/>
          <w:szCs w:val="28"/>
        </w:rPr>
        <w:t xml:space="preserve">ному зам. директора по учебной работе, при согласовании 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с профсоюзным комитетом. Неявка на работу в каникулярное время без уважительных причин приравнивается к прогулу.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4.19.</w:t>
      </w:r>
      <w:r w:rsidR="0065640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Педагогическим и другим сотрудникам школы запрещается: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 изменять по своему усмотрению расписание уроков; отменять, удл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нять, сокращать продолжительность уроков; оставлять учащихся в к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бинетах одних, без учителя; удалять учащихся с уроков; отвлекать ко</w:t>
      </w:r>
      <w:r w:rsidRPr="00AF1A39">
        <w:rPr>
          <w:sz w:val="28"/>
          <w:szCs w:val="28"/>
        </w:rPr>
        <w:t>л</w:t>
      </w:r>
      <w:r w:rsidRPr="00AF1A39">
        <w:rPr>
          <w:sz w:val="28"/>
          <w:szCs w:val="28"/>
        </w:rPr>
        <w:t>лег от выполнения их функциональных обязанностей.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4.20.</w:t>
      </w:r>
      <w:r w:rsidR="0065640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 xml:space="preserve">Классный руководитель своевременно, </w:t>
      </w:r>
      <w:proofErr w:type="gramStart"/>
      <w:r w:rsidRPr="00AF1A39">
        <w:rPr>
          <w:sz w:val="28"/>
          <w:szCs w:val="28"/>
        </w:rPr>
        <w:t>согласно графика</w:t>
      </w:r>
      <w:proofErr w:type="gramEnd"/>
      <w:r w:rsidRPr="00AF1A39">
        <w:rPr>
          <w:sz w:val="28"/>
          <w:szCs w:val="28"/>
        </w:rPr>
        <w:t>, выводит учащихся в столовую.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>4.21.</w:t>
      </w:r>
      <w:r w:rsidR="0065640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Заместитель директора по учебно-воспитательной работе школы своевременно предупреждает учителей и учащихся о замене уроков, мероприятий.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4.22.</w:t>
      </w:r>
      <w:r w:rsidR="0065640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Устанавливается единый день совещаний и педагогических советов (2 раза в  месяц), собраний трудового коллектива – понедельник.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4.23.</w:t>
      </w:r>
      <w:r w:rsidR="0065640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В школе устанавливаются единые педагогические правила для пед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 xml:space="preserve">гогов, работающих в одном классе: 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Урок начинается и заканчивается по звонку;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Время  урока используется для организации активной познавательной деятельности учащихся;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- Воспитательная функция урока органически связана с </w:t>
      </w:r>
      <w:proofErr w:type="gramStart"/>
      <w:r w:rsidRPr="00AF1A39">
        <w:rPr>
          <w:sz w:val="28"/>
          <w:szCs w:val="28"/>
        </w:rPr>
        <w:t>образовател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>ной</w:t>
      </w:r>
      <w:proofErr w:type="gramEnd"/>
      <w:r w:rsidRPr="00AF1A39">
        <w:rPr>
          <w:sz w:val="28"/>
          <w:szCs w:val="28"/>
        </w:rPr>
        <w:t>, развивающей;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Воспитание на уроке осуществляется через содержание, организацию, методику урока, влияние личности учителя;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-Обращение к учащимся должно быть уважительным;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-Учитель в самом начале урока (орг. момент) требует полной готовн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сти учеников к уроку, наличия учебных принадлежностей, внимания;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-Учитель вырабатывает спокойный сдержанный тон. Регулирование п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ведения учащихся достигается взглядом, изменением тембра голоса, молчанием и другими педагогическими способами;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Категорически запрещается крик, оскорбление ученика. Их альтерн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тива - спокойное требование, спокойный тон, выдержка;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Учителя, работающие в одном классе, в зависимости от обстоятельств, проводят коррекцию требований, в зависимости от отношения учащи</w:t>
      </w:r>
      <w:r w:rsidRPr="00AF1A39">
        <w:rPr>
          <w:sz w:val="28"/>
          <w:szCs w:val="28"/>
        </w:rPr>
        <w:t>х</w:t>
      </w:r>
      <w:r w:rsidRPr="00AF1A39">
        <w:rPr>
          <w:sz w:val="28"/>
          <w:szCs w:val="28"/>
        </w:rPr>
        <w:t>ся к учению, их поведения, рекомендаций психолога;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-Требования к оформлению и ведению тетрадей, дневников основыв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ются на едином орфографическом режиме, вырабатываемом на педаг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гическом совете и методических объединениях учителей-предметников;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-Все учителя, работающие в одном классе, укрепляют доверие учащи</w:t>
      </w:r>
      <w:r w:rsidRPr="00AF1A39">
        <w:rPr>
          <w:sz w:val="28"/>
          <w:szCs w:val="28"/>
        </w:rPr>
        <w:t>х</w:t>
      </w:r>
      <w:r w:rsidRPr="00AF1A39">
        <w:rPr>
          <w:sz w:val="28"/>
          <w:szCs w:val="28"/>
        </w:rPr>
        <w:t xml:space="preserve">ся к учителям на основе </w:t>
      </w:r>
      <w:proofErr w:type="spellStart"/>
      <w:r w:rsidRPr="00AF1A39">
        <w:rPr>
          <w:sz w:val="28"/>
          <w:szCs w:val="28"/>
        </w:rPr>
        <w:t>межпредметных</w:t>
      </w:r>
      <w:proofErr w:type="spellEnd"/>
      <w:r w:rsidRPr="00AF1A39">
        <w:rPr>
          <w:sz w:val="28"/>
          <w:szCs w:val="28"/>
        </w:rPr>
        <w:t xml:space="preserve"> связей, взаимоуважения друг к другу;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-Важное место в воспитании занимают высокие профессиональные к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чества, которые совершенствуются в совместной работе. Поиск</w:t>
      </w:r>
    </w:p>
    <w:p w:rsidR="009D70F9" w:rsidRPr="00AF1A39" w:rsidRDefault="009D70F9" w:rsidP="009D70F9">
      <w:pPr>
        <w:tabs>
          <w:tab w:val="left" w:pos="360"/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новых методов, форм, средств обучения и воспитания и их обсуждение является постоянным атрибутом работы учителя.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Правила внутреннего распорядка работы школы являются едиными и обязаны исполняться всеми педагогическими работниками школы без исключения, </w:t>
      </w:r>
      <w:proofErr w:type="gramStart"/>
      <w:r w:rsidRPr="00AF1A39">
        <w:rPr>
          <w:sz w:val="28"/>
          <w:szCs w:val="28"/>
        </w:rPr>
        <w:t>контроль за</w:t>
      </w:r>
      <w:proofErr w:type="gramEnd"/>
      <w:r w:rsidRPr="00AF1A39">
        <w:rPr>
          <w:sz w:val="28"/>
          <w:szCs w:val="28"/>
        </w:rPr>
        <w:t xml:space="preserve"> соблюдением правил возложен на админис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 xml:space="preserve">рацию школы и профсоюзный комитет. </w:t>
      </w:r>
    </w:p>
    <w:p w:rsidR="009D70F9" w:rsidRPr="00AF1A39" w:rsidRDefault="009D70F9" w:rsidP="009D70F9">
      <w:pPr>
        <w:tabs>
          <w:tab w:val="left" w:pos="5565"/>
        </w:tabs>
        <w:ind w:left="360" w:right="567" w:hanging="360"/>
        <w:jc w:val="both"/>
        <w:rPr>
          <w:sz w:val="28"/>
          <w:szCs w:val="28"/>
        </w:rPr>
      </w:pPr>
    </w:p>
    <w:p w:rsidR="009D70F9" w:rsidRPr="00AF1A39" w:rsidRDefault="009D70F9" w:rsidP="009D70F9">
      <w:pPr>
        <w:pStyle w:val="1"/>
        <w:numPr>
          <w:ilvl w:val="0"/>
          <w:numId w:val="19"/>
        </w:numPr>
        <w:ind w:left="360" w:right="567" w:hanging="360"/>
        <w:rPr>
          <w:szCs w:val="28"/>
        </w:rPr>
      </w:pPr>
      <w:r w:rsidRPr="00AF1A39">
        <w:rPr>
          <w:szCs w:val="28"/>
          <w:lang w:val="en-US"/>
        </w:rPr>
        <w:t>V</w:t>
      </w:r>
      <w:r w:rsidRPr="00AF1A39">
        <w:rPr>
          <w:szCs w:val="28"/>
        </w:rPr>
        <w:t>. Основные права и обязанности работодателя</w:t>
      </w:r>
    </w:p>
    <w:p w:rsidR="009D70F9" w:rsidRPr="00AF1A39" w:rsidRDefault="009D70F9" w:rsidP="009D70F9">
      <w:pPr>
        <w:numPr>
          <w:ilvl w:val="1"/>
          <w:numId w:val="29"/>
        </w:numPr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Работодатель имеет право:</w:t>
      </w:r>
    </w:p>
    <w:p w:rsidR="009D70F9" w:rsidRPr="00AF1A39" w:rsidRDefault="009D70F9" w:rsidP="009D70F9">
      <w:pPr>
        <w:widowControl w:val="0"/>
        <w:autoSpaceDE w:val="0"/>
        <w:ind w:left="54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-заключать, изменять и расторгать трудовые договоры с работниками в порядке и на условиях, которые установлены федеральными закон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lastRenderedPageBreak/>
        <w:t>ми;</w:t>
      </w:r>
    </w:p>
    <w:p w:rsidR="009D70F9" w:rsidRPr="00AF1A39" w:rsidRDefault="009D70F9" w:rsidP="009D70F9">
      <w:pPr>
        <w:widowControl w:val="0"/>
        <w:autoSpaceDE w:val="0"/>
        <w:ind w:left="54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-вести коллективные переговоры и заключать коллективные договоры;</w:t>
      </w:r>
    </w:p>
    <w:p w:rsidR="009D70F9" w:rsidRPr="00AF1A39" w:rsidRDefault="009D70F9" w:rsidP="009D70F9">
      <w:pPr>
        <w:widowControl w:val="0"/>
        <w:autoSpaceDE w:val="0"/>
        <w:ind w:left="54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-требовать от работников исполнения трудовых обязанностей, собл</w:t>
      </w:r>
      <w:r w:rsidRPr="00AF1A39">
        <w:rPr>
          <w:sz w:val="28"/>
          <w:szCs w:val="28"/>
        </w:rPr>
        <w:t>ю</w:t>
      </w:r>
      <w:r w:rsidRPr="00AF1A39">
        <w:rPr>
          <w:sz w:val="28"/>
          <w:szCs w:val="28"/>
        </w:rPr>
        <w:t>дения правил внутреннего трудового распорядка;</w:t>
      </w:r>
    </w:p>
    <w:p w:rsidR="009D70F9" w:rsidRPr="00AF1A39" w:rsidRDefault="009D70F9" w:rsidP="009D70F9">
      <w:pPr>
        <w:widowControl w:val="0"/>
        <w:autoSpaceDE w:val="0"/>
        <w:ind w:left="54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-поощрять работников за добросовестный труд;</w:t>
      </w:r>
    </w:p>
    <w:p w:rsidR="009D70F9" w:rsidRPr="00AF1A39" w:rsidRDefault="009D70F9" w:rsidP="009D70F9">
      <w:pPr>
        <w:widowControl w:val="0"/>
        <w:autoSpaceDE w:val="0"/>
        <w:ind w:left="54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-привлекать работников к дисциплинарной и материальной ответс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венности в порядке, установленном федеральными законами;</w:t>
      </w:r>
    </w:p>
    <w:p w:rsidR="009D70F9" w:rsidRPr="00AF1A39" w:rsidRDefault="009D70F9" w:rsidP="009D70F9">
      <w:pPr>
        <w:widowControl w:val="0"/>
        <w:autoSpaceDE w:val="0"/>
        <w:ind w:left="54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-принимать локальные нормативные акты;</w:t>
      </w:r>
    </w:p>
    <w:p w:rsidR="009D70F9" w:rsidRPr="00AF1A39" w:rsidRDefault="009D70F9" w:rsidP="009D70F9">
      <w:pPr>
        <w:widowControl w:val="0"/>
        <w:autoSpaceDE w:val="0"/>
        <w:ind w:left="54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-иные права, предусмотренные трудовым законодательством, колле</w:t>
      </w:r>
      <w:r w:rsidRPr="00AF1A39">
        <w:rPr>
          <w:sz w:val="28"/>
          <w:szCs w:val="28"/>
        </w:rPr>
        <w:t>к</w:t>
      </w:r>
      <w:r w:rsidRPr="00AF1A39">
        <w:rPr>
          <w:sz w:val="28"/>
          <w:szCs w:val="28"/>
        </w:rPr>
        <w:t>тивным договором, соглашениями, трудовым договором и настоящ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ми правилами.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5.2. Работодатель обязан:</w:t>
      </w:r>
    </w:p>
    <w:p w:rsidR="009D70F9" w:rsidRPr="00AF1A39" w:rsidRDefault="009D70F9" w:rsidP="009D70F9">
      <w:pPr>
        <w:widowControl w:val="0"/>
        <w:numPr>
          <w:ilvl w:val="0"/>
          <w:numId w:val="22"/>
        </w:numPr>
        <w:tabs>
          <w:tab w:val="left" w:pos="54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соблюдать законы и иные нормативные правовые акты, локальные нормативные акты, условия коллективного договора, соглашений, тр</w:t>
      </w:r>
      <w:r w:rsidRPr="00AF1A39">
        <w:rPr>
          <w:sz w:val="28"/>
          <w:szCs w:val="28"/>
        </w:rPr>
        <w:t>у</w:t>
      </w:r>
      <w:r w:rsidRPr="00AF1A39">
        <w:rPr>
          <w:sz w:val="28"/>
          <w:szCs w:val="28"/>
        </w:rPr>
        <w:t>довых договоров;</w:t>
      </w:r>
    </w:p>
    <w:p w:rsidR="009D70F9" w:rsidRPr="00AF1A39" w:rsidRDefault="009D70F9" w:rsidP="009D70F9">
      <w:pPr>
        <w:widowControl w:val="0"/>
        <w:numPr>
          <w:ilvl w:val="0"/>
          <w:numId w:val="22"/>
        </w:numPr>
        <w:tabs>
          <w:tab w:val="left" w:pos="54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предоставлять работникам работу;</w:t>
      </w:r>
    </w:p>
    <w:p w:rsidR="009D70F9" w:rsidRPr="00AF1A39" w:rsidRDefault="009D70F9" w:rsidP="009D70F9">
      <w:pPr>
        <w:widowControl w:val="0"/>
        <w:numPr>
          <w:ilvl w:val="0"/>
          <w:numId w:val="22"/>
        </w:numPr>
        <w:tabs>
          <w:tab w:val="left" w:pos="54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правильно организовать труд работников;</w:t>
      </w:r>
    </w:p>
    <w:p w:rsidR="009D70F9" w:rsidRPr="00AF1A39" w:rsidRDefault="009D70F9" w:rsidP="009D70F9">
      <w:pPr>
        <w:widowControl w:val="0"/>
        <w:numPr>
          <w:ilvl w:val="0"/>
          <w:numId w:val="22"/>
        </w:numPr>
        <w:tabs>
          <w:tab w:val="left" w:pos="54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принимать локальные нормативные акты, затрагивающие трудовые права работников, по согласованию либо с учетом мнения профкома.</w:t>
      </w:r>
    </w:p>
    <w:p w:rsidR="009D70F9" w:rsidRPr="00AF1A39" w:rsidRDefault="009D70F9" w:rsidP="009D70F9">
      <w:pPr>
        <w:widowControl w:val="0"/>
        <w:numPr>
          <w:ilvl w:val="0"/>
          <w:numId w:val="22"/>
        </w:numPr>
        <w:tabs>
          <w:tab w:val="left" w:pos="54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выплачивать причитающуюся работникам  заработную плату в сроки, установленные коллективным договором.</w:t>
      </w:r>
    </w:p>
    <w:p w:rsidR="009D70F9" w:rsidRPr="00AF1A39" w:rsidRDefault="009D70F9" w:rsidP="009D70F9">
      <w:pPr>
        <w:pStyle w:val="310"/>
        <w:numPr>
          <w:ilvl w:val="0"/>
          <w:numId w:val="22"/>
        </w:numPr>
        <w:tabs>
          <w:tab w:val="left" w:pos="540"/>
        </w:tabs>
        <w:suppressAutoHyphens w:val="0"/>
        <w:ind w:left="360" w:right="567" w:firstLine="0"/>
        <w:rPr>
          <w:rFonts w:ascii="Times New Roman" w:hAnsi="Times New Roman" w:cs="Times New Roman"/>
          <w:szCs w:val="28"/>
        </w:rPr>
      </w:pPr>
      <w:r w:rsidRPr="00AF1A39">
        <w:rPr>
          <w:rFonts w:ascii="Times New Roman" w:hAnsi="Times New Roman" w:cs="Times New Roman"/>
          <w:szCs w:val="28"/>
        </w:rPr>
        <w:t>выплачивать  работникам среднюю заработную плату во всех случаях нарушения условий трудового договора;</w:t>
      </w:r>
    </w:p>
    <w:p w:rsidR="009D70F9" w:rsidRPr="00AF1A39" w:rsidRDefault="009D70F9" w:rsidP="009D70F9">
      <w:pPr>
        <w:widowControl w:val="0"/>
        <w:numPr>
          <w:ilvl w:val="0"/>
          <w:numId w:val="22"/>
        </w:numPr>
        <w:tabs>
          <w:tab w:val="left" w:pos="54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закреплять за каждым работником определенное рабочее место раб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ты и обеспечивать исправное состояние оборудования и помещения школы, безопасность условий труда;</w:t>
      </w:r>
    </w:p>
    <w:p w:rsidR="009D70F9" w:rsidRPr="00AF1A39" w:rsidRDefault="009D70F9" w:rsidP="009D70F9">
      <w:pPr>
        <w:pStyle w:val="310"/>
        <w:numPr>
          <w:ilvl w:val="0"/>
          <w:numId w:val="22"/>
        </w:numPr>
        <w:tabs>
          <w:tab w:val="left" w:pos="540"/>
        </w:tabs>
        <w:suppressAutoHyphens w:val="0"/>
        <w:ind w:left="360" w:right="567" w:firstLine="0"/>
        <w:rPr>
          <w:rFonts w:ascii="Times New Roman" w:hAnsi="Times New Roman" w:cs="Times New Roman"/>
          <w:szCs w:val="28"/>
        </w:rPr>
      </w:pPr>
      <w:r w:rsidRPr="00AF1A39">
        <w:rPr>
          <w:rFonts w:ascii="Times New Roman" w:hAnsi="Times New Roman" w:cs="Times New Roman"/>
          <w:szCs w:val="28"/>
        </w:rPr>
        <w:t>создавать условия для повышения работниками профессиональной квалификации;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организовывать проведение за счет собственных средств обязательных периодических медицинских осмотров работников с сохранением места работы и среднего заработка.</w:t>
      </w:r>
    </w:p>
    <w:p w:rsidR="009D70F9" w:rsidRPr="00AF1A39" w:rsidRDefault="009D70F9" w:rsidP="009D70F9">
      <w:pPr>
        <w:ind w:left="360" w:right="567" w:hanging="360"/>
        <w:jc w:val="both"/>
        <w:rPr>
          <w:b/>
          <w:bCs/>
          <w:sz w:val="28"/>
          <w:szCs w:val="28"/>
        </w:rPr>
      </w:pPr>
    </w:p>
    <w:p w:rsidR="009D70F9" w:rsidRPr="00AF1A39" w:rsidRDefault="009D70F9" w:rsidP="009D70F9">
      <w:pPr>
        <w:ind w:left="360" w:right="567" w:hanging="360"/>
        <w:jc w:val="center"/>
        <w:rPr>
          <w:b/>
          <w:bCs/>
          <w:sz w:val="28"/>
          <w:szCs w:val="28"/>
        </w:rPr>
      </w:pPr>
      <w:r w:rsidRPr="00AF1A39">
        <w:rPr>
          <w:b/>
          <w:bCs/>
          <w:sz w:val="28"/>
          <w:szCs w:val="28"/>
          <w:lang w:val="en-US"/>
        </w:rPr>
        <w:t>VI</w:t>
      </w:r>
      <w:r w:rsidRPr="00AF1A39">
        <w:rPr>
          <w:b/>
          <w:bCs/>
          <w:sz w:val="28"/>
          <w:szCs w:val="28"/>
        </w:rPr>
        <w:t>. Рабочее время и время отдыха</w:t>
      </w:r>
    </w:p>
    <w:p w:rsidR="00934ED6" w:rsidRPr="00AF1A39" w:rsidRDefault="00934ED6" w:rsidP="009D70F9">
      <w:pPr>
        <w:ind w:left="360" w:right="567" w:hanging="360"/>
        <w:jc w:val="center"/>
        <w:rPr>
          <w:b/>
          <w:bCs/>
          <w:sz w:val="28"/>
          <w:szCs w:val="28"/>
        </w:rPr>
      </w:pP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bCs/>
          <w:sz w:val="28"/>
          <w:szCs w:val="28"/>
        </w:rPr>
        <w:t>6.1.</w:t>
      </w:r>
      <w:r w:rsidR="00643313" w:rsidRPr="00AF1A39">
        <w:rPr>
          <w:bCs/>
          <w:sz w:val="28"/>
          <w:szCs w:val="28"/>
        </w:rPr>
        <w:t xml:space="preserve"> </w:t>
      </w:r>
      <w:r w:rsidRPr="00AF1A39">
        <w:rPr>
          <w:bCs/>
          <w:sz w:val="28"/>
          <w:szCs w:val="28"/>
        </w:rPr>
        <w:t>Режим работы:</w:t>
      </w:r>
      <w:r w:rsidRPr="00AF1A39">
        <w:rPr>
          <w:sz w:val="28"/>
          <w:szCs w:val="28"/>
        </w:rPr>
        <w:t xml:space="preserve"> 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iCs/>
          <w:sz w:val="28"/>
          <w:szCs w:val="28"/>
        </w:rPr>
        <w:t xml:space="preserve">     Рабочее время работников определяется правилами внутреннего труд</w:t>
      </w:r>
      <w:r w:rsidRPr="00AF1A39">
        <w:rPr>
          <w:iCs/>
          <w:sz w:val="28"/>
          <w:szCs w:val="28"/>
        </w:rPr>
        <w:t>о</w:t>
      </w:r>
      <w:r w:rsidRPr="00AF1A39">
        <w:rPr>
          <w:iCs/>
          <w:sz w:val="28"/>
          <w:szCs w:val="28"/>
        </w:rPr>
        <w:t>вого распорядка образовательного учреждения, а   также учебным ра</w:t>
      </w:r>
      <w:r w:rsidRPr="00AF1A39">
        <w:rPr>
          <w:iCs/>
          <w:sz w:val="28"/>
          <w:szCs w:val="28"/>
        </w:rPr>
        <w:t>с</w:t>
      </w:r>
      <w:r w:rsidRPr="00AF1A39">
        <w:rPr>
          <w:iCs/>
          <w:sz w:val="28"/>
          <w:szCs w:val="28"/>
        </w:rPr>
        <w:t>писанием и должностными обязанностями, возлагаемыми на них Уст</w:t>
      </w:r>
      <w:r w:rsidRPr="00AF1A39">
        <w:rPr>
          <w:iCs/>
          <w:sz w:val="28"/>
          <w:szCs w:val="28"/>
        </w:rPr>
        <w:t>а</w:t>
      </w:r>
      <w:r w:rsidRPr="00AF1A39">
        <w:rPr>
          <w:iCs/>
          <w:sz w:val="28"/>
          <w:szCs w:val="28"/>
        </w:rPr>
        <w:t>вом учреждения и трудовым договором, годовым календарным уче</w:t>
      </w:r>
      <w:r w:rsidRPr="00AF1A39">
        <w:rPr>
          <w:iCs/>
          <w:sz w:val="28"/>
          <w:szCs w:val="28"/>
        </w:rPr>
        <w:t>б</w:t>
      </w:r>
      <w:r w:rsidRPr="00AF1A39">
        <w:rPr>
          <w:iCs/>
          <w:sz w:val="28"/>
          <w:szCs w:val="28"/>
        </w:rPr>
        <w:t>ным планом, графиком сменности</w:t>
      </w:r>
      <w:r w:rsidRPr="00AF1A39">
        <w:rPr>
          <w:sz w:val="28"/>
          <w:szCs w:val="28"/>
        </w:rPr>
        <w:t xml:space="preserve">: </w:t>
      </w:r>
    </w:p>
    <w:p w:rsidR="009D70F9" w:rsidRPr="00AF1A39" w:rsidRDefault="009D70F9" w:rsidP="009D70F9">
      <w:pPr>
        <w:tabs>
          <w:tab w:val="left" w:pos="5565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работник обязан соблюдать дисциплину труда: вовремя приходить на работу, соблюдать установленную продолжительность рабочего врем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ни, своевременно и точно выполнять распоряжения администрации;</w:t>
      </w:r>
    </w:p>
    <w:p w:rsidR="0084169D" w:rsidRPr="00AF1A39" w:rsidRDefault="009D70F9" w:rsidP="0084169D">
      <w:pPr>
        <w:tabs>
          <w:tab w:val="left" w:pos="540"/>
          <w:tab w:val="num" w:pos="720"/>
          <w:tab w:val="left" w:pos="1620"/>
        </w:tabs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 xml:space="preserve">6.2. </w:t>
      </w:r>
      <w:r w:rsidR="0084169D" w:rsidRPr="00AF1A39">
        <w:rPr>
          <w:sz w:val="28"/>
          <w:szCs w:val="28"/>
        </w:rPr>
        <w:t>В учреждении устанавливается пятидневная рабочая  неделя с двумя в</w:t>
      </w:r>
      <w:r w:rsidR="0084169D" w:rsidRPr="00AF1A39">
        <w:rPr>
          <w:sz w:val="28"/>
          <w:szCs w:val="28"/>
        </w:rPr>
        <w:t>ы</w:t>
      </w:r>
      <w:r w:rsidR="0084169D" w:rsidRPr="00AF1A39">
        <w:rPr>
          <w:sz w:val="28"/>
          <w:szCs w:val="28"/>
        </w:rPr>
        <w:t>ход</w:t>
      </w:r>
      <w:r w:rsidR="00C0644C" w:rsidRPr="00AF1A39">
        <w:rPr>
          <w:sz w:val="28"/>
          <w:szCs w:val="28"/>
        </w:rPr>
        <w:t>ными днями: суббота, воскресенье. Режим</w:t>
      </w:r>
      <w:r w:rsidR="00643313" w:rsidRPr="00AF1A39">
        <w:rPr>
          <w:sz w:val="28"/>
          <w:szCs w:val="28"/>
        </w:rPr>
        <w:t xml:space="preserve"> работы учреждения с 08.00 до 19</w:t>
      </w:r>
      <w:r w:rsidR="0084169D" w:rsidRPr="00AF1A39">
        <w:rPr>
          <w:sz w:val="28"/>
          <w:szCs w:val="28"/>
        </w:rPr>
        <w:t>.00 ч.</w:t>
      </w:r>
    </w:p>
    <w:p w:rsidR="0084169D" w:rsidRPr="00AF1A39" w:rsidRDefault="00C0644C" w:rsidP="00C0644C">
      <w:pPr>
        <w:shd w:val="clear" w:color="auto" w:fill="FFFFFF"/>
        <w:tabs>
          <w:tab w:val="left" w:pos="3190"/>
          <w:tab w:val="left" w:pos="4680"/>
          <w:tab w:val="left" w:leader="underscore" w:pos="6192"/>
        </w:tabs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6.3.</w:t>
      </w:r>
      <w:r w:rsidR="0084169D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 xml:space="preserve">    </w:t>
      </w:r>
      <w:r w:rsidR="0084169D" w:rsidRPr="00AF1A39">
        <w:rPr>
          <w:sz w:val="28"/>
          <w:szCs w:val="28"/>
        </w:rPr>
        <w:t xml:space="preserve">Особенности режима рабочего времени </w:t>
      </w:r>
      <w:r w:rsidR="0084169D" w:rsidRPr="00AF1A39">
        <w:rPr>
          <w:spacing w:val="-2"/>
          <w:sz w:val="28"/>
          <w:szCs w:val="28"/>
        </w:rPr>
        <w:t xml:space="preserve">и времени </w:t>
      </w:r>
      <w:proofErr w:type="gramStart"/>
      <w:r w:rsidR="0084169D" w:rsidRPr="00AF1A39">
        <w:rPr>
          <w:spacing w:val="-2"/>
          <w:sz w:val="28"/>
          <w:szCs w:val="28"/>
        </w:rPr>
        <w:t>отдыха</w:t>
      </w:r>
      <w:proofErr w:type="gramEnd"/>
      <w:r w:rsidR="0084169D" w:rsidRPr="00AF1A39">
        <w:rPr>
          <w:spacing w:val="-2"/>
          <w:sz w:val="28"/>
          <w:szCs w:val="28"/>
        </w:rPr>
        <w:t xml:space="preserve"> </w:t>
      </w:r>
      <w:r w:rsidR="0084169D" w:rsidRPr="00AF1A39">
        <w:rPr>
          <w:spacing w:val="-1"/>
          <w:sz w:val="28"/>
          <w:szCs w:val="28"/>
        </w:rPr>
        <w:t>педагогических и других работников образовательных учреждений устанавливаются в соотве</w:t>
      </w:r>
      <w:r w:rsidR="0084169D" w:rsidRPr="00AF1A39">
        <w:rPr>
          <w:spacing w:val="-1"/>
          <w:sz w:val="28"/>
          <w:szCs w:val="28"/>
        </w:rPr>
        <w:t>т</w:t>
      </w:r>
      <w:r w:rsidR="0084169D" w:rsidRPr="00AF1A39">
        <w:rPr>
          <w:spacing w:val="-1"/>
          <w:sz w:val="28"/>
          <w:szCs w:val="28"/>
        </w:rPr>
        <w:t>ствии с трудовым законодательством  Российской Федерации.</w:t>
      </w:r>
    </w:p>
    <w:p w:rsidR="0084169D" w:rsidRPr="00AF1A39" w:rsidRDefault="00C0644C" w:rsidP="00C0644C">
      <w:pPr>
        <w:tabs>
          <w:tab w:val="left" w:pos="540"/>
          <w:tab w:val="num" w:pos="720"/>
          <w:tab w:val="left" w:pos="1620"/>
        </w:tabs>
        <w:jc w:val="both"/>
        <w:rPr>
          <w:color w:val="FF0000"/>
          <w:sz w:val="28"/>
          <w:szCs w:val="28"/>
        </w:rPr>
      </w:pPr>
      <w:r w:rsidRPr="00AF1A39">
        <w:rPr>
          <w:sz w:val="28"/>
          <w:szCs w:val="28"/>
        </w:rPr>
        <w:t xml:space="preserve">6.4.    </w:t>
      </w:r>
      <w:r w:rsidR="0084169D" w:rsidRPr="00AF1A39">
        <w:rPr>
          <w:sz w:val="28"/>
          <w:szCs w:val="28"/>
        </w:rPr>
        <w:t>Режим рабочего времени и отдыха педагогических и других работников образовательного учреждения, включающий предоставление выходных дней, определяется с учетом режима деятельности образовательного учреждения и устанавливается коллективным договором учреждения, Правилами внутренн</w:t>
      </w:r>
      <w:r w:rsidR="0084169D" w:rsidRPr="00AF1A39">
        <w:rPr>
          <w:sz w:val="28"/>
          <w:szCs w:val="28"/>
        </w:rPr>
        <w:t>е</w:t>
      </w:r>
      <w:r w:rsidR="0084169D" w:rsidRPr="00AF1A39">
        <w:rPr>
          <w:sz w:val="28"/>
          <w:szCs w:val="28"/>
        </w:rPr>
        <w:t>го трудового распорядка (Приложение № 1 Правил внутреннего трудового ра</w:t>
      </w:r>
      <w:r w:rsidR="0084169D" w:rsidRPr="00AF1A39">
        <w:rPr>
          <w:sz w:val="28"/>
          <w:szCs w:val="28"/>
        </w:rPr>
        <w:t>с</w:t>
      </w:r>
      <w:r w:rsidR="0084169D" w:rsidRPr="00AF1A39">
        <w:rPr>
          <w:sz w:val="28"/>
          <w:szCs w:val="28"/>
        </w:rPr>
        <w:t>порядка), расписаниями занятий, графиками работы.</w:t>
      </w:r>
    </w:p>
    <w:p w:rsidR="0084169D" w:rsidRPr="00AF1A39" w:rsidRDefault="0084169D" w:rsidP="0084169D">
      <w:pPr>
        <w:tabs>
          <w:tab w:val="left" w:pos="540"/>
          <w:tab w:val="num" w:pos="720"/>
          <w:tab w:val="left" w:pos="1620"/>
        </w:tabs>
        <w:jc w:val="both"/>
        <w:rPr>
          <w:color w:val="FF0000"/>
          <w:sz w:val="28"/>
          <w:szCs w:val="28"/>
        </w:rPr>
      </w:pPr>
    </w:p>
    <w:p w:rsidR="009D70F9" w:rsidRPr="00AF1A39" w:rsidRDefault="009D70F9" w:rsidP="0084169D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6.5. Расписание уроков составляется работодателем с учетом обеспечения педагогической целесообразности, соблюдения санитарно-гигиенических норм и максимальной  экономии времени работников.</w:t>
      </w:r>
    </w:p>
    <w:p w:rsidR="009D70F9" w:rsidRPr="00AF1A39" w:rsidRDefault="009D70F9" w:rsidP="009D70F9">
      <w:pPr>
        <w:pStyle w:val="310"/>
        <w:ind w:left="360" w:right="567" w:hanging="360"/>
        <w:rPr>
          <w:rFonts w:ascii="Times New Roman" w:hAnsi="Times New Roman" w:cs="Times New Roman"/>
          <w:szCs w:val="28"/>
        </w:rPr>
      </w:pPr>
      <w:r w:rsidRPr="00AF1A39">
        <w:rPr>
          <w:rFonts w:ascii="Times New Roman" w:hAnsi="Times New Roman" w:cs="Times New Roman"/>
          <w:szCs w:val="28"/>
        </w:rPr>
        <w:t xml:space="preserve">      В случае если расписание уроков составлено так,  что перерыв между уроками составляет более двух часов</w:t>
      </w:r>
      <w:r w:rsidR="00844534" w:rsidRPr="00AF1A39">
        <w:rPr>
          <w:rFonts w:ascii="Times New Roman" w:hAnsi="Times New Roman" w:cs="Times New Roman"/>
          <w:szCs w:val="28"/>
        </w:rPr>
        <w:t xml:space="preserve"> подряд</w:t>
      </w:r>
      <w:r w:rsidRPr="00AF1A39">
        <w:rPr>
          <w:rFonts w:ascii="Times New Roman" w:hAnsi="Times New Roman" w:cs="Times New Roman"/>
          <w:szCs w:val="28"/>
        </w:rPr>
        <w:t xml:space="preserve">, заработная плата женщинам повышается на 30 процентов (Постановление </w:t>
      </w:r>
      <w:proofErr w:type="gramStart"/>
      <w:r w:rsidRPr="00AF1A39">
        <w:rPr>
          <w:rFonts w:ascii="Times New Roman" w:hAnsi="Times New Roman" w:cs="Times New Roman"/>
          <w:szCs w:val="28"/>
        </w:rPr>
        <w:t>ВС</w:t>
      </w:r>
      <w:proofErr w:type="gramEnd"/>
      <w:r w:rsidRPr="00AF1A39">
        <w:rPr>
          <w:rFonts w:ascii="Times New Roman" w:hAnsi="Times New Roman" w:cs="Times New Roman"/>
          <w:szCs w:val="28"/>
        </w:rPr>
        <w:t xml:space="preserve"> РСФСР от 01.11,90 г. № 298/3-1 «О неотложных мерах по улучшению положения женщин, семьи, охраны материнства и детства на селе»).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6.6.</w:t>
      </w:r>
      <w:r w:rsidR="0084453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Часы, свободные от уроков, дежурств, участия во внеурочных мер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приятиях, предусмотренных планом образовательного учреждения (з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седания педагогического совета, родительские, собрания и т.п.), уч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 xml:space="preserve">тель вправе использовать по своему усмотрению                                                                                                             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6.7.  Во время приостановки работы, и  в случае задержки выплаты зар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ботной платы (ст. 142 ТК РФ), работники имеют право не присутств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вать на рабочем месте и не подчиняться правилам внутреннего трудов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го распорядка.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6.8. Продолжительность рабочего времени (норма часов педагогической работы за ставку заработной платы) для   педагогических работников устанавливается исходя, из сокращенной продолжительности рабочего времени не более 36 часов в неделю, с учетом особенностей труда пед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гогических работников.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6.9. Продолжительность рабочего времени педагогических работников включает преподавательскую (учебную) работу, воспитательную, а также другую педагогическую работу, предусмотренную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должностными обязанностями и режимом рабочего времени, утвержде</w:t>
      </w:r>
      <w:r w:rsidRPr="00AF1A39">
        <w:rPr>
          <w:sz w:val="28"/>
          <w:szCs w:val="28"/>
        </w:rPr>
        <w:t>н</w:t>
      </w:r>
      <w:r w:rsidRPr="00AF1A39">
        <w:rPr>
          <w:sz w:val="28"/>
          <w:szCs w:val="28"/>
        </w:rPr>
        <w:t>ными в установленном порядке.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6.10.  Норма часов педагогической и (или) преподавательской работы за ставку заработной платы педагогических работников устанавливается в астрономических часах. В норму часов включаются уроки (занятия) н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зависимо от их продолжительности и короткие перерывы (перемены) между ними.</w:t>
      </w:r>
    </w:p>
    <w:p w:rsidR="00370BE4" w:rsidRPr="00AF1A39" w:rsidRDefault="009D70F9" w:rsidP="00370BE4">
      <w:pPr>
        <w:tabs>
          <w:tab w:val="left" w:pos="540"/>
          <w:tab w:val="num" w:pos="720"/>
          <w:tab w:val="left" w:pos="1620"/>
        </w:tabs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 xml:space="preserve">6.11. </w:t>
      </w:r>
      <w:r w:rsidR="00370BE4" w:rsidRPr="00AF1A39">
        <w:rPr>
          <w:sz w:val="28"/>
          <w:szCs w:val="28"/>
        </w:rPr>
        <w:t>Режим работы работников, работающих по сменам, определяется графиками сменности, составляемыми работодателем по соглашению с  выбо</w:t>
      </w:r>
      <w:r w:rsidR="00370BE4" w:rsidRPr="00AF1A39">
        <w:rPr>
          <w:sz w:val="28"/>
          <w:szCs w:val="28"/>
        </w:rPr>
        <w:t>р</w:t>
      </w:r>
      <w:r w:rsidR="00370BE4" w:rsidRPr="00AF1A39">
        <w:rPr>
          <w:sz w:val="28"/>
          <w:szCs w:val="28"/>
        </w:rPr>
        <w:t>ным органом первичной профсоюзной организации (ст. 103 ТК РФ).</w:t>
      </w:r>
    </w:p>
    <w:p w:rsidR="00370BE4" w:rsidRPr="00AF1A39" w:rsidRDefault="00370BE4" w:rsidP="00370BE4">
      <w:pPr>
        <w:tabs>
          <w:tab w:val="left" w:pos="540"/>
          <w:tab w:val="num" w:pos="720"/>
          <w:tab w:val="left" w:pos="1620"/>
        </w:tabs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Устанавливается режим работы по сменам для воспитателей</w:t>
      </w:r>
      <w:proofErr w:type="gramStart"/>
      <w:r w:rsidRPr="00AF1A39">
        <w:rPr>
          <w:sz w:val="28"/>
          <w:szCs w:val="28"/>
        </w:rPr>
        <w:t xml:space="preserve"> .</w:t>
      </w:r>
      <w:proofErr w:type="gramEnd"/>
    </w:p>
    <w:p w:rsidR="005D29FF" w:rsidRPr="00AF1A39" w:rsidRDefault="005D29FF" w:rsidP="005D29FF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D29FF" w:rsidRPr="00AF1A39" w:rsidRDefault="005D29FF" w:rsidP="009D70F9">
      <w:pPr>
        <w:ind w:left="360" w:right="567" w:hanging="360"/>
        <w:jc w:val="both"/>
        <w:rPr>
          <w:sz w:val="28"/>
          <w:szCs w:val="28"/>
        </w:rPr>
      </w:pP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6.13. Работа в выходные и праздничные дни запрещена. Привлечение 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дельных работников образовательных учреждений к работе в выходные и праздничные дни допускается в исключительных случаях, предусмо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ренных законодательством с письменного согласия работника и с уч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том мнения выборного профсоюзного органа (ст.113 ТК РФ) по пис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>менному приказу (распоряжению) работодателя.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Работа в выходной день компенсируется предоставлением другого дня отдыха или, по соглашению сторон, в денежной форме, но не менее чем в двойном размере.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Дни отдыха за работу в выходные и праздничные дни с согласия рабо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ника могут быть предоставлены  в каникулярное время, не совпада</w:t>
      </w:r>
      <w:r w:rsidRPr="00AF1A39">
        <w:rPr>
          <w:sz w:val="28"/>
          <w:szCs w:val="28"/>
        </w:rPr>
        <w:t>ю</w:t>
      </w:r>
      <w:r w:rsidRPr="00AF1A39">
        <w:rPr>
          <w:sz w:val="28"/>
          <w:szCs w:val="28"/>
        </w:rPr>
        <w:t>щее с очередным отпуском.</w:t>
      </w:r>
    </w:p>
    <w:p w:rsidR="00FD47BB" w:rsidRPr="00AF1A39" w:rsidRDefault="00FD47BB" w:rsidP="009D70F9">
      <w:pPr>
        <w:ind w:left="360" w:right="567" w:hanging="360"/>
        <w:jc w:val="both"/>
        <w:rPr>
          <w:sz w:val="28"/>
          <w:szCs w:val="28"/>
        </w:rPr>
      </w:pP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6.14. Работникам непрерывно действующих образовательных учреждений запрещается оставлять работу до </w:t>
      </w:r>
      <w:proofErr w:type="gramStart"/>
      <w:r w:rsidRPr="00AF1A39">
        <w:rPr>
          <w:sz w:val="28"/>
          <w:szCs w:val="28"/>
        </w:rPr>
        <w:t>прихода</w:t>
      </w:r>
      <w:proofErr w:type="gramEnd"/>
      <w:r w:rsidRPr="00AF1A39">
        <w:rPr>
          <w:sz w:val="28"/>
          <w:szCs w:val="28"/>
        </w:rPr>
        <w:t xml:space="preserve"> сменяющего работника. В случае неявки </w:t>
      </w:r>
      <w:proofErr w:type="gramStart"/>
      <w:r w:rsidRPr="00AF1A39">
        <w:rPr>
          <w:sz w:val="28"/>
          <w:szCs w:val="28"/>
        </w:rPr>
        <w:t>сменяющего</w:t>
      </w:r>
      <w:proofErr w:type="gramEnd"/>
      <w:r w:rsidRPr="00AF1A39">
        <w:rPr>
          <w:sz w:val="28"/>
          <w:szCs w:val="28"/>
        </w:rPr>
        <w:t xml:space="preserve">  работник заявляет об этом работодателю.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Работодатель обязан принять меры к замене сменщика другим </w:t>
      </w:r>
      <w:proofErr w:type="gramStart"/>
      <w:r w:rsidRPr="00AF1A39">
        <w:rPr>
          <w:sz w:val="28"/>
          <w:szCs w:val="28"/>
        </w:rPr>
        <w:t>рабо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ником</w:t>
      </w:r>
      <w:proofErr w:type="gramEnd"/>
      <w:r w:rsidRPr="00AF1A39">
        <w:rPr>
          <w:sz w:val="28"/>
          <w:szCs w:val="28"/>
        </w:rPr>
        <w:t xml:space="preserve"> и может применять сверхурочные работы только в исключител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>ных случаях и с письменного согласия работника.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Сверхурочные работы не должны превышать для каждого работника четырех часов в течение двух дней подряд и 120 часов в год.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6.15. Работодатель имеет право привлекать педагогических работников к дежурству по школе.   График дежурств составляется на месяц, утве</w:t>
      </w:r>
      <w:r w:rsidRPr="00AF1A39">
        <w:rPr>
          <w:sz w:val="28"/>
          <w:szCs w:val="28"/>
        </w:rPr>
        <w:t>р</w:t>
      </w:r>
      <w:r w:rsidRPr="00AF1A39">
        <w:rPr>
          <w:sz w:val="28"/>
          <w:szCs w:val="28"/>
        </w:rPr>
        <w:t>ждается работодателем по согласованию с выборным профсоюзным о</w:t>
      </w:r>
      <w:r w:rsidRPr="00AF1A39">
        <w:rPr>
          <w:sz w:val="28"/>
          <w:szCs w:val="28"/>
        </w:rPr>
        <w:t>р</w:t>
      </w:r>
      <w:r w:rsidRPr="00AF1A39">
        <w:rPr>
          <w:sz w:val="28"/>
          <w:szCs w:val="28"/>
        </w:rPr>
        <w:t xml:space="preserve">ганом и вывешивается на видном месте. Дежурство 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должно начинаться не ранее чем за 20 минут до начала занятий и пр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должаться не более 20 минут после их окончания.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6.16. Время осенних, зимних и весенних каникул, а также время летних, каникул, не совпадающее с очередным отпуском, является рабочим временем работников.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В эти периоды педагогические работники привлекаются работодателем к педагогической и  организационной работе в пределах времени, не превышающего их учебной нагрузки до начала каникул.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6.17. Продолжительность рабочего времени педагогических работников, принятых на работу во время летних каникул обучающихся, воспита</w:t>
      </w:r>
      <w:r w:rsidRPr="00AF1A39">
        <w:rPr>
          <w:sz w:val="28"/>
          <w:szCs w:val="28"/>
        </w:rPr>
        <w:t>н</w:t>
      </w:r>
      <w:r w:rsidRPr="00AF1A39">
        <w:rPr>
          <w:sz w:val="28"/>
          <w:szCs w:val="28"/>
        </w:rPr>
        <w:t>ников, определяется в пределах   установленной   за   ставку   нормы   часов   педагогической (преподавательской) работы в неделю.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>6.18. Режим рабочего времени в каникулярный период определяется гр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 xml:space="preserve">фиком работы. С согласия работника в этот период может быть введен суммированный учет рабочего времени, в </w:t>
      </w:r>
      <w:proofErr w:type="gramStart"/>
      <w:r w:rsidRPr="00AF1A39">
        <w:rPr>
          <w:sz w:val="28"/>
          <w:szCs w:val="28"/>
        </w:rPr>
        <w:t>связи</w:t>
      </w:r>
      <w:proofErr w:type="gramEnd"/>
      <w:r w:rsidRPr="00AF1A39">
        <w:rPr>
          <w:sz w:val="28"/>
          <w:szCs w:val="28"/>
        </w:rPr>
        <w:t xml:space="preserve"> с чем ежедневная пр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должительность рабочего времени может не совпадать с продолжител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>ностью рабочего времени, установленной до начала, каникул.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6.19. Оплата труда педагогических работников и других категорий рабо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ников учреждения образования, ведущих преподавательскую работу, за время работы в каникулярный период учащихся производится из расч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та заработной платы, установленной при тарификации, предшеству</w:t>
      </w:r>
      <w:r w:rsidRPr="00AF1A39">
        <w:rPr>
          <w:sz w:val="28"/>
          <w:szCs w:val="28"/>
        </w:rPr>
        <w:t>ю</w:t>
      </w:r>
      <w:r w:rsidRPr="00AF1A39">
        <w:rPr>
          <w:sz w:val="28"/>
          <w:szCs w:val="28"/>
        </w:rPr>
        <w:t>щей началу каникул.</w:t>
      </w:r>
    </w:p>
    <w:p w:rsidR="009D70F9" w:rsidRPr="00AF1A39" w:rsidRDefault="009D70F9" w:rsidP="009D70F9">
      <w:pPr>
        <w:pStyle w:val="310"/>
        <w:ind w:left="360" w:right="567" w:hanging="360"/>
        <w:rPr>
          <w:rFonts w:ascii="Times New Roman" w:hAnsi="Times New Roman" w:cs="Times New Roman"/>
          <w:szCs w:val="28"/>
        </w:rPr>
      </w:pPr>
      <w:r w:rsidRPr="00AF1A39">
        <w:rPr>
          <w:rFonts w:ascii="Times New Roman" w:hAnsi="Times New Roman" w:cs="Times New Roman"/>
          <w:szCs w:val="28"/>
        </w:rPr>
        <w:t xml:space="preserve">За работниками из числа учебно-вспомогательного и обслуживающего персонала в каникулярное время, не совпадающее с их отпуском, условия оплаты труда также сохраняются. 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6.20. Педагогическим работникам запрещается:</w:t>
      </w:r>
    </w:p>
    <w:p w:rsidR="009D70F9" w:rsidRPr="00AF1A39" w:rsidRDefault="009D70F9" w:rsidP="009D70F9">
      <w:pPr>
        <w:widowControl w:val="0"/>
        <w:numPr>
          <w:ilvl w:val="0"/>
          <w:numId w:val="27"/>
        </w:numPr>
        <w:tabs>
          <w:tab w:val="left" w:pos="72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изменять по своему усмотрению расписание уроков (занятий) и гр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фик работы;</w:t>
      </w:r>
    </w:p>
    <w:p w:rsidR="009D70F9" w:rsidRPr="00AF1A39" w:rsidRDefault="009D70F9" w:rsidP="009D70F9">
      <w:pPr>
        <w:widowControl w:val="0"/>
        <w:numPr>
          <w:ilvl w:val="0"/>
          <w:numId w:val="27"/>
        </w:numPr>
        <w:tabs>
          <w:tab w:val="left" w:pos="72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отменять, изменять продолжительность  уроков (занятий) и перер</w:t>
      </w:r>
      <w:r w:rsidRPr="00AF1A39">
        <w:rPr>
          <w:sz w:val="28"/>
          <w:szCs w:val="28"/>
        </w:rPr>
        <w:t>ы</w:t>
      </w:r>
      <w:r w:rsidRPr="00AF1A39">
        <w:rPr>
          <w:sz w:val="28"/>
          <w:szCs w:val="28"/>
        </w:rPr>
        <w:t>вов (перемен) между ними;</w:t>
      </w:r>
    </w:p>
    <w:p w:rsidR="009D70F9" w:rsidRPr="00AF1A39" w:rsidRDefault="009D70F9" w:rsidP="009D70F9">
      <w:pPr>
        <w:widowControl w:val="0"/>
        <w:numPr>
          <w:ilvl w:val="0"/>
          <w:numId w:val="27"/>
        </w:numPr>
        <w:tabs>
          <w:tab w:val="left" w:pos="72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удалять обучающихся (воспитанников) с уроков (занятий);</w:t>
      </w:r>
    </w:p>
    <w:p w:rsidR="009D70F9" w:rsidRPr="00AF1A39" w:rsidRDefault="009D70F9" w:rsidP="009D70F9">
      <w:pPr>
        <w:widowControl w:val="0"/>
        <w:numPr>
          <w:ilvl w:val="0"/>
          <w:numId w:val="27"/>
        </w:numPr>
        <w:tabs>
          <w:tab w:val="left" w:pos="72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курить в </w:t>
      </w:r>
      <w:r w:rsidR="00844534" w:rsidRPr="00AF1A39">
        <w:rPr>
          <w:sz w:val="28"/>
          <w:szCs w:val="28"/>
        </w:rPr>
        <w:t>помещении на территории</w:t>
      </w:r>
      <w:r w:rsidRPr="00AF1A39">
        <w:rPr>
          <w:sz w:val="28"/>
          <w:szCs w:val="28"/>
        </w:rPr>
        <w:t xml:space="preserve"> образовательного учреждения.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6.21. Запрещается:</w:t>
      </w:r>
    </w:p>
    <w:p w:rsidR="009D70F9" w:rsidRPr="00AF1A39" w:rsidRDefault="009D70F9" w:rsidP="009D70F9">
      <w:pPr>
        <w:widowControl w:val="0"/>
        <w:numPr>
          <w:ilvl w:val="0"/>
          <w:numId w:val="20"/>
        </w:numPr>
        <w:tabs>
          <w:tab w:val="left" w:pos="54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отвлекать педагогических работников в учебное время от их неп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средственной работы для выполнения разного рода мероприятий и п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ручений, не связанных с производственной деятельностью;</w:t>
      </w:r>
    </w:p>
    <w:p w:rsidR="009D70F9" w:rsidRPr="00AF1A39" w:rsidRDefault="009D70F9" w:rsidP="009D70F9">
      <w:pPr>
        <w:widowControl w:val="0"/>
        <w:numPr>
          <w:ilvl w:val="0"/>
          <w:numId w:val="20"/>
        </w:numPr>
        <w:tabs>
          <w:tab w:val="left" w:pos="54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созывать в рабочее время собрания, заседания и всякого рода совещ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ния по общественным делам;</w:t>
      </w:r>
    </w:p>
    <w:p w:rsidR="009D70F9" w:rsidRPr="00AF1A39" w:rsidRDefault="009D70F9" w:rsidP="009D70F9">
      <w:pPr>
        <w:widowControl w:val="0"/>
        <w:numPr>
          <w:ilvl w:val="0"/>
          <w:numId w:val="20"/>
        </w:numPr>
        <w:tabs>
          <w:tab w:val="left" w:pos="54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присутствие на уроках (занятиях) посторонних лиц без разрешения администрации образовательного учреждения;</w:t>
      </w:r>
    </w:p>
    <w:p w:rsidR="009D70F9" w:rsidRPr="00AF1A39" w:rsidRDefault="009D70F9" w:rsidP="009D70F9">
      <w:pPr>
        <w:widowControl w:val="0"/>
        <w:numPr>
          <w:ilvl w:val="0"/>
          <w:numId w:val="20"/>
        </w:numPr>
        <w:tabs>
          <w:tab w:val="left" w:pos="54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входить в класс (группу) после начала урока (занятия). Таким правом в исключительных случаях пользуется только руководитель </w:t>
      </w:r>
    </w:p>
    <w:p w:rsidR="009D70F9" w:rsidRPr="00AF1A39" w:rsidRDefault="009D70F9" w:rsidP="009D70F9">
      <w:pPr>
        <w:widowControl w:val="0"/>
        <w:tabs>
          <w:tab w:val="left" w:pos="540"/>
        </w:tabs>
        <w:autoSpaceDE w:val="0"/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образовательного учреждения и его заместители;</w:t>
      </w:r>
    </w:p>
    <w:p w:rsidR="009D70F9" w:rsidRPr="00AF1A39" w:rsidRDefault="009D70F9" w:rsidP="009D70F9">
      <w:pPr>
        <w:pStyle w:val="310"/>
        <w:numPr>
          <w:ilvl w:val="0"/>
          <w:numId w:val="20"/>
        </w:numPr>
        <w:tabs>
          <w:tab w:val="left" w:pos="540"/>
        </w:tabs>
        <w:suppressAutoHyphens w:val="0"/>
        <w:spacing w:after="120"/>
        <w:ind w:left="360" w:right="567" w:firstLine="0"/>
        <w:rPr>
          <w:rFonts w:ascii="Times New Roman" w:hAnsi="Times New Roman" w:cs="Times New Roman"/>
          <w:szCs w:val="28"/>
        </w:rPr>
      </w:pPr>
      <w:r w:rsidRPr="00AF1A39">
        <w:rPr>
          <w:rFonts w:ascii="Times New Roman" w:hAnsi="Times New Roman" w:cs="Times New Roman"/>
          <w:szCs w:val="28"/>
        </w:rPr>
        <w:t>делать педагогическим работникам замечания по поводу их работы во время проведения уроков (занятий) и в присутствии обучающихся (во</w:t>
      </w:r>
      <w:r w:rsidRPr="00AF1A39">
        <w:rPr>
          <w:rFonts w:ascii="Times New Roman" w:hAnsi="Times New Roman" w:cs="Times New Roman"/>
          <w:szCs w:val="28"/>
        </w:rPr>
        <w:t>с</w:t>
      </w:r>
      <w:r w:rsidRPr="00AF1A39">
        <w:rPr>
          <w:rFonts w:ascii="Times New Roman" w:hAnsi="Times New Roman" w:cs="Times New Roman"/>
          <w:szCs w:val="28"/>
        </w:rPr>
        <w:t>питанников).</w:t>
      </w:r>
    </w:p>
    <w:p w:rsidR="009D70F9" w:rsidRPr="00AF1A39" w:rsidRDefault="009D70F9" w:rsidP="009D70F9">
      <w:pPr>
        <w:pStyle w:val="2"/>
        <w:keepLines w:val="0"/>
        <w:numPr>
          <w:ilvl w:val="1"/>
          <w:numId w:val="19"/>
        </w:numPr>
        <w:spacing w:before="0"/>
        <w:ind w:left="360" w:right="567" w:hanging="360"/>
        <w:jc w:val="center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AF1A39">
        <w:rPr>
          <w:rFonts w:ascii="Times New Roman" w:hAnsi="Times New Roman" w:cs="Times New Roman"/>
          <w:iCs/>
          <w:color w:val="auto"/>
          <w:sz w:val="28"/>
          <w:szCs w:val="28"/>
        </w:rPr>
        <w:t>Учебная нагрузка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6.22. Учебная нагрузка педагогического работника оговаривается в труд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вом договоре.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6.23. Объем учебной нагрузки (педагогической работы) устанавливается исходя из количества часов по учебному плану, программам, обесп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ченности кадрами, других конкретных условий в данном общеобразов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тельном учреждении и не ограничивается верхним пределом.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>6.24. Первоначально  оговоренный в трудовом договоре объем учебной н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грузки может быть изменен сторонами, что должно найти отражение в трудовом договоре.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6.25. В случае, когда объем учебной нагрузки учителя не оговорен в труд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вом договоре, учитель считается принятым на тот объем учебной н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грузки, который установлен приказом работодателя при приеме на 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боту.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6.26. Трудовой договор может быть заключен на условиях работы с уче</w:t>
      </w:r>
      <w:r w:rsidRPr="00AF1A39">
        <w:rPr>
          <w:sz w:val="28"/>
          <w:szCs w:val="28"/>
        </w:rPr>
        <w:t>б</w:t>
      </w:r>
      <w:r w:rsidRPr="00AF1A39">
        <w:rPr>
          <w:sz w:val="28"/>
          <w:szCs w:val="28"/>
        </w:rPr>
        <w:t>ной нагрузкой менее</w:t>
      </w:r>
      <w:proofErr w:type="gramStart"/>
      <w:r w:rsidRPr="00AF1A39">
        <w:rPr>
          <w:sz w:val="28"/>
          <w:szCs w:val="28"/>
        </w:rPr>
        <w:t>,</w:t>
      </w:r>
      <w:proofErr w:type="gramEnd"/>
      <w:r w:rsidRPr="00AF1A39">
        <w:rPr>
          <w:sz w:val="28"/>
          <w:szCs w:val="28"/>
        </w:rPr>
        <w:t xml:space="preserve"> чем установлено за ставку заработной платы в следующих случаях:</w:t>
      </w:r>
    </w:p>
    <w:p w:rsidR="009D70F9" w:rsidRPr="00AF1A39" w:rsidRDefault="009D70F9" w:rsidP="009D70F9">
      <w:pPr>
        <w:widowControl w:val="0"/>
        <w:numPr>
          <w:ilvl w:val="0"/>
          <w:numId w:val="25"/>
        </w:numPr>
        <w:tabs>
          <w:tab w:val="left" w:pos="54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по соглашению между работников и работодателем;</w:t>
      </w:r>
    </w:p>
    <w:p w:rsidR="009D70F9" w:rsidRPr="00AF1A39" w:rsidRDefault="009D70F9" w:rsidP="009D70F9">
      <w:pPr>
        <w:widowControl w:val="0"/>
        <w:numPr>
          <w:ilvl w:val="0"/>
          <w:numId w:val="25"/>
        </w:numPr>
        <w:tabs>
          <w:tab w:val="left" w:pos="54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по просьбе беременной женщины или имеющей ребенка в возрасте до 14 лет (ребенка-инвалида до шестнадцати лет), в том числе  находящ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гося на ее попечении,  или лица, осуществляющего уход за больным членом семьи в соответствии с медицинским заключением, когда раб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тодатель обязан устанавливать им неполный рабочий день или непо</w:t>
      </w:r>
      <w:r w:rsidRPr="00AF1A39">
        <w:rPr>
          <w:sz w:val="28"/>
          <w:szCs w:val="28"/>
        </w:rPr>
        <w:t>л</w:t>
      </w:r>
      <w:r w:rsidRPr="00AF1A39">
        <w:rPr>
          <w:sz w:val="28"/>
          <w:szCs w:val="28"/>
        </w:rPr>
        <w:t>ную рабочую неделю.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6.27. Уменьшение или увеличение учебной нагрузки учителя в течение учебного года по сравнению с учебной нагрузкой, оговоренной в труд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вом договоре или приказе работодателя, возможны только:</w:t>
      </w:r>
    </w:p>
    <w:p w:rsidR="009D70F9" w:rsidRPr="00AF1A39" w:rsidRDefault="009D70F9" w:rsidP="009D70F9">
      <w:pPr>
        <w:widowControl w:val="0"/>
        <w:numPr>
          <w:ilvl w:val="1"/>
          <w:numId w:val="25"/>
        </w:numPr>
        <w:tabs>
          <w:tab w:val="left" w:pos="720"/>
        </w:tabs>
        <w:autoSpaceDE w:val="0"/>
        <w:ind w:left="360" w:right="567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по взаимному согласию сторон;</w:t>
      </w:r>
    </w:p>
    <w:p w:rsidR="009D70F9" w:rsidRPr="00AF1A39" w:rsidRDefault="009D70F9" w:rsidP="009D70F9">
      <w:pPr>
        <w:tabs>
          <w:tab w:val="left" w:pos="720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б)</w:t>
      </w:r>
      <w:r w:rsidR="0084453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по инициативе администрации в случае уменьшения количества ч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сов по        учебным планам и программам, сокращения количества классов (групп).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Уменьшение учебной нагрузки в таких случаях следует рассматривать как изменение в организации производства и труда, в </w:t>
      </w:r>
      <w:proofErr w:type="gramStart"/>
      <w:r w:rsidRPr="00AF1A39">
        <w:rPr>
          <w:sz w:val="28"/>
          <w:szCs w:val="28"/>
        </w:rPr>
        <w:t>связи</w:t>
      </w:r>
      <w:proofErr w:type="gramEnd"/>
      <w:r w:rsidRPr="00AF1A39">
        <w:rPr>
          <w:sz w:val="28"/>
          <w:szCs w:val="28"/>
        </w:rPr>
        <w:t xml:space="preserve"> с чем д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пускается изменение существенных условий труда.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Об указанных изменениях работник должен быть поставлен в извес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ность не позднее,  чем за два месяца.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Если работник не согласен на продолжение работы в новых условиях, то трудовой договор прекращается (п.8 ст.77 ТК РФ).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6.28. Для изменения учебной нагрузки по инициативе работодателя согл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сие работника не требуется в следующих случаях:</w:t>
      </w:r>
    </w:p>
    <w:p w:rsidR="009D70F9" w:rsidRPr="00AF1A39" w:rsidRDefault="009D70F9" w:rsidP="009D70F9">
      <w:pPr>
        <w:pStyle w:val="310"/>
        <w:numPr>
          <w:ilvl w:val="0"/>
          <w:numId w:val="28"/>
        </w:numPr>
        <w:tabs>
          <w:tab w:val="left" w:pos="720"/>
        </w:tabs>
        <w:suppressAutoHyphens w:val="0"/>
        <w:ind w:left="360" w:right="567" w:firstLine="0"/>
        <w:rPr>
          <w:rFonts w:ascii="Times New Roman" w:hAnsi="Times New Roman" w:cs="Times New Roman"/>
          <w:szCs w:val="28"/>
        </w:rPr>
      </w:pPr>
      <w:r w:rsidRPr="00AF1A39">
        <w:rPr>
          <w:rFonts w:ascii="Times New Roman" w:hAnsi="Times New Roman" w:cs="Times New Roman"/>
          <w:szCs w:val="28"/>
        </w:rPr>
        <w:t>временного перевода на другую работу в связи с производственной необходимостью (ст.74 ТК РФ), например, для замещения отсутству</w:t>
      </w:r>
      <w:r w:rsidRPr="00AF1A39">
        <w:rPr>
          <w:rFonts w:ascii="Times New Roman" w:hAnsi="Times New Roman" w:cs="Times New Roman"/>
          <w:szCs w:val="28"/>
        </w:rPr>
        <w:t>ю</w:t>
      </w:r>
      <w:r w:rsidRPr="00AF1A39">
        <w:rPr>
          <w:rFonts w:ascii="Times New Roman" w:hAnsi="Times New Roman" w:cs="Times New Roman"/>
          <w:szCs w:val="28"/>
        </w:rPr>
        <w:t>щего учителя (продолжительность выполнения работником без его с</w:t>
      </w:r>
      <w:r w:rsidRPr="00AF1A39">
        <w:rPr>
          <w:rFonts w:ascii="Times New Roman" w:hAnsi="Times New Roman" w:cs="Times New Roman"/>
          <w:szCs w:val="28"/>
        </w:rPr>
        <w:t>о</w:t>
      </w:r>
      <w:r w:rsidRPr="00AF1A39">
        <w:rPr>
          <w:rFonts w:ascii="Times New Roman" w:hAnsi="Times New Roman" w:cs="Times New Roman"/>
          <w:szCs w:val="28"/>
        </w:rPr>
        <w:t>гласия увеличенной учебной нагрузки в таком случае не может прев</w:t>
      </w:r>
      <w:r w:rsidRPr="00AF1A39">
        <w:rPr>
          <w:rFonts w:ascii="Times New Roman" w:hAnsi="Times New Roman" w:cs="Times New Roman"/>
          <w:szCs w:val="28"/>
        </w:rPr>
        <w:t>ы</w:t>
      </w:r>
      <w:r w:rsidRPr="00AF1A39">
        <w:rPr>
          <w:rFonts w:ascii="Times New Roman" w:hAnsi="Times New Roman" w:cs="Times New Roman"/>
          <w:szCs w:val="28"/>
        </w:rPr>
        <w:t>шать одного месяца в течение календарного года);</w:t>
      </w:r>
    </w:p>
    <w:p w:rsidR="009D70F9" w:rsidRPr="00AF1A39" w:rsidRDefault="009D70F9" w:rsidP="009D70F9">
      <w:pPr>
        <w:tabs>
          <w:tab w:val="left" w:pos="720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б) простоя, когда работники могут переводиться с учетом их </w:t>
      </w:r>
      <w:proofErr w:type="spellStart"/>
      <w:proofErr w:type="gramStart"/>
      <w:r w:rsidRPr="00AF1A39">
        <w:rPr>
          <w:sz w:val="28"/>
          <w:szCs w:val="28"/>
        </w:rPr>
        <w:t>специ</w:t>
      </w:r>
      <w:proofErr w:type="spellEnd"/>
      <w:r w:rsidRPr="00AF1A39">
        <w:rPr>
          <w:sz w:val="28"/>
          <w:szCs w:val="28"/>
        </w:rPr>
        <w:t xml:space="preserve">   </w:t>
      </w:r>
      <w:proofErr w:type="spellStart"/>
      <w:r w:rsidRPr="00AF1A39">
        <w:rPr>
          <w:sz w:val="28"/>
          <w:szCs w:val="28"/>
        </w:rPr>
        <w:t>альности</w:t>
      </w:r>
      <w:proofErr w:type="spellEnd"/>
      <w:proofErr w:type="gramEnd"/>
      <w:r w:rsidRPr="00AF1A39">
        <w:rPr>
          <w:sz w:val="28"/>
          <w:szCs w:val="28"/>
        </w:rPr>
        <w:t>,   квалификации на другую работу в том же учреждении на все  время простоя либо в  другое учреждение, но в той же местности на срок до одного месяца;</w:t>
      </w:r>
    </w:p>
    <w:p w:rsidR="009D70F9" w:rsidRPr="00AF1A39" w:rsidRDefault="009D70F9" w:rsidP="009D70F9">
      <w:pPr>
        <w:tabs>
          <w:tab w:val="left" w:pos="720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 xml:space="preserve">      в) восстановления на работе учителя, ранее выполнявшего эту учебную нагрузку;</w:t>
      </w:r>
    </w:p>
    <w:p w:rsidR="009D70F9" w:rsidRPr="00AF1A39" w:rsidRDefault="009D70F9" w:rsidP="009D70F9">
      <w:pPr>
        <w:tabs>
          <w:tab w:val="left" w:pos="720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г)</w:t>
      </w:r>
      <w:r w:rsidR="0084453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возвращения на работу женщины, прервавшей отпуск по уходу за ребенком   или после окончания этого отпуска.</w:t>
      </w:r>
    </w:p>
    <w:p w:rsidR="009D70F9" w:rsidRPr="00AF1A39" w:rsidRDefault="009D70F9" w:rsidP="009D70F9">
      <w:pPr>
        <w:pStyle w:val="310"/>
        <w:ind w:left="360" w:right="567" w:hanging="360"/>
        <w:rPr>
          <w:rFonts w:ascii="Times New Roman" w:hAnsi="Times New Roman" w:cs="Times New Roman"/>
          <w:szCs w:val="28"/>
        </w:rPr>
      </w:pPr>
      <w:r w:rsidRPr="00AF1A39">
        <w:rPr>
          <w:rFonts w:ascii="Times New Roman" w:hAnsi="Times New Roman" w:cs="Times New Roman"/>
          <w:szCs w:val="28"/>
        </w:rPr>
        <w:t>6.29. Учебная нагрузка педагогическим работникам на новый учебный год устанавливается руководите</w:t>
      </w:r>
      <w:r w:rsidR="00844534" w:rsidRPr="00AF1A39">
        <w:rPr>
          <w:rFonts w:ascii="Times New Roman" w:hAnsi="Times New Roman" w:cs="Times New Roman"/>
          <w:szCs w:val="28"/>
        </w:rPr>
        <w:t>лем образовательного учреждения.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6.30. При проведении тарификации учителей на начало нового учебного года объем учебной нагрузки каждого учителя устанавливается прик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зом работодателя с учетом мнения (по согласованию) выборного про</w:t>
      </w:r>
      <w:r w:rsidRPr="00AF1A39">
        <w:rPr>
          <w:sz w:val="28"/>
          <w:szCs w:val="28"/>
        </w:rPr>
        <w:t>ф</w:t>
      </w:r>
      <w:r w:rsidRPr="00AF1A39">
        <w:rPr>
          <w:sz w:val="28"/>
          <w:szCs w:val="28"/>
        </w:rPr>
        <w:t>союзного органа, мнение которого, как коллегиального органа, должно быть оформлено в виде решения, принятого на специальном заседании с составлением соответствующего протокола.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6.31. При установлении учебной нагрузки на новый учебный год следует иметь в виду, что, как правило:</w:t>
      </w:r>
    </w:p>
    <w:p w:rsidR="009D70F9" w:rsidRPr="00AF1A39" w:rsidRDefault="00844534" w:rsidP="00844534">
      <w:pPr>
        <w:widowControl w:val="0"/>
        <w:tabs>
          <w:tab w:val="left" w:pos="720"/>
        </w:tabs>
        <w:autoSpaceDE w:val="0"/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</w:t>
      </w:r>
      <w:r w:rsidR="009D70F9" w:rsidRPr="00AF1A39">
        <w:rPr>
          <w:sz w:val="28"/>
          <w:szCs w:val="28"/>
        </w:rPr>
        <w:t xml:space="preserve">объем учебной нагрузки должен быть стабильным на протяжении всего </w:t>
      </w:r>
      <w:r w:rsidRPr="00AF1A39">
        <w:rPr>
          <w:sz w:val="28"/>
          <w:szCs w:val="28"/>
        </w:rPr>
        <w:t xml:space="preserve">       </w:t>
      </w:r>
      <w:r w:rsidR="009D70F9" w:rsidRPr="00AF1A39">
        <w:rPr>
          <w:sz w:val="28"/>
          <w:szCs w:val="28"/>
        </w:rPr>
        <w:t>учебного года, за исключением случаев, указанных в п.58).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</w:t>
      </w:r>
    </w:p>
    <w:p w:rsidR="009D70F9" w:rsidRPr="00AF1A39" w:rsidRDefault="009D70F9" w:rsidP="009D70F9">
      <w:pPr>
        <w:ind w:left="360" w:right="567" w:hanging="360"/>
        <w:jc w:val="both"/>
        <w:rPr>
          <w:b/>
          <w:bCs/>
          <w:sz w:val="28"/>
          <w:szCs w:val="28"/>
        </w:rPr>
      </w:pPr>
      <w:r w:rsidRPr="00AF1A39">
        <w:rPr>
          <w:b/>
          <w:bCs/>
          <w:sz w:val="28"/>
          <w:szCs w:val="28"/>
        </w:rPr>
        <w:t xml:space="preserve">                                                 Время</w:t>
      </w:r>
      <w:r w:rsidRPr="00AF1A39">
        <w:rPr>
          <w:sz w:val="28"/>
          <w:szCs w:val="28"/>
        </w:rPr>
        <w:t xml:space="preserve"> </w:t>
      </w:r>
      <w:r w:rsidRPr="00AF1A39">
        <w:rPr>
          <w:b/>
          <w:bCs/>
          <w:sz w:val="28"/>
          <w:szCs w:val="28"/>
        </w:rPr>
        <w:t>отдыха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6.32. Работникам предоставляются ежегодные основные оплачиваемые 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пуска с сохранением места работы (должности) и среднего заработка.</w:t>
      </w:r>
    </w:p>
    <w:p w:rsidR="009D70F9" w:rsidRPr="00AF1A39" w:rsidRDefault="009D70F9" w:rsidP="009D70F9">
      <w:pPr>
        <w:pStyle w:val="310"/>
        <w:ind w:left="360" w:right="567" w:hanging="360"/>
        <w:rPr>
          <w:rFonts w:ascii="Times New Roman" w:hAnsi="Times New Roman" w:cs="Times New Roman"/>
          <w:szCs w:val="28"/>
        </w:rPr>
      </w:pPr>
      <w:r w:rsidRPr="00AF1A39">
        <w:rPr>
          <w:rFonts w:ascii="Times New Roman" w:hAnsi="Times New Roman" w:cs="Times New Roman"/>
          <w:szCs w:val="28"/>
        </w:rPr>
        <w:t xml:space="preserve">      Продолжительность   ежегодного   основного   удлиненного   отпуска педагогических работников зависит от занимаемой должности и определяется в соответствии со ст.334 ТК РФ.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Продолжительность ежегодного основного оплачиваемого отпуска другим категориям работников устанавливается в соответствии со ст.115 ТК РФ и составляет 28 календарных дней.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6.33. Работникам с ненормированным рабочим днем дополнительный еж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 xml:space="preserve">годный оплачиваемый отпуск предоставляется в количестве  </w:t>
      </w:r>
      <w:r w:rsidRPr="00AF1A39">
        <w:rPr>
          <w:b/>
          <w:sz w:val="28"/>
          <w:szCs w:val="28"/>
        </w:rPr>
        <w:t xml:space="preserve">3 </w:t>
      </w:r>
      <w:r w:rsidRPr="00AF1A39">
        <w:rPr>
          <w:sz w:val="28"/>
          <w:szCs w:val="28"/>
        </w:rPr>
        <w:t>кале</w:t>
      </w:r>
      <w:r w:rsidRPr="00AF1A39">
        <w:rPr>
          <w:sz w:val="28"/>
          <w:szCs w:val="28"/>
        </w:rPr>
        <w:t>н</w:t>
      </w:r>
      <w:r w:rsidRPr="00AF1A39">
        <w:rPr>
          <w:sz w:val="28"/>
          <w:szCs w:val="28"/>
        </w:rPr>
        <w:t>дарных дней. Дополнительные ежегодные оплачиваемые отпуска иным категориям работников предоставляются в порядке и на условиях, пр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дусмотренных законодательством и (или) коллективным договором.</w:t>
      </w:r>
    </w:p>
    <w:p w:rsidR="009D70F9" w:rsidRPr="00AF1A39" w:rsidRDefault="009D70F9" w:rsidP="009D70F9">
      <w:pPr>
        <w:ind w:left="360" w:right="567" w:hanging="360"/>
        <w:jc w:val="both"/>
        <w:rPr>
          <w:iCs/>
          <w:sz w:val="28"/>
          <w:szCs w:val="28"/>
        </w:rPr>
      </w:pPr>
      <w:r w:rsidRPr="00AF1A39">
        <w:rPr>
          <w:iCs/>
          <w:sz w:val="28"/>
          <w:szCs w:val="28"/>
        </w:rPr>
        <w:t xml:space="preserve">     </w:t>
      </w:r>
      <w:proofErr w:type="gramStart"/>
      <w:r w:rsidRPr="00AF1A39">
        <w:rPr>
          <w:iCs/>
          <w:sz w:val="28"/>
          <w:szCs w:val="28"/>
        </w:rPr>
        <w:t>Ненормированный рабочий день – особое условие труда для отдельных категорий работников (из числа административного, управленческого, технического персонала, а также для работников, у которых точный учет рабочего времени не возможен), состоящее в том, что они в случае производственной необходимости могут привлекаться к работе в о</w:t>
      </w:r>
      <w:r w:rsidRPr="00AF1A39">
        <w:rPr>
          <w:iCs/>
          <w:sz w:val="28"/>
          <w:szCs w:val="28"/>
        </w:rPr>
        <w:t>т</w:t>
      </w:r>
      <w:r w:rsidRPr="00AF1A39">
        <w:rPr>
          <w:iCs/>
          <w:sz w:val="28"/>
          <w:szCs w:val="28"/>
        </w:rPr>
        <w:t>дельные дни (а не систематически) к внеурочной работе, т.е. сверх у</w:t>
      </w:r>
      <w:r w:rsidRPr="00AF1A39">
        <w:rPr>
          <w:iCs/>
          <w:sz w:val="28"/>
          <w:szCs w:val="28"/>
        </w:rPr>
        <w:t>с</w:t>
      </w:r>
      <w:r w:rsidRPr="00AF1A39">
        <w:rPr>
          <w:iCs/>
          <w:sz w:val="28"/>
          <w:szCs w:val="28"/>
        </w:rPr>
        <w:t>тановленной продолжительности рабочего времени.</w:t>
      </w:r>
      <w:proofErr w:type="gramEnd"/>
      <w:r w:rsidRPr="00AF1A39">
        <w:rPr>
          <w:iCs/>
          <w:sz w:val="28"/>
          <w:szCs w:val="28"/>
        </w:rPr>
        <w:t xml:space="preserve"> Перечень работ и основания, по которым работодатель </w:t>
      </w:r>
      <w:proofErr w:type="gramStart"/>
      <w:r w:rsidRPr="00AF1A39">
        <w:rPr>
          <w:iCs/>
          <w:sz w:val="28"/>
          <w:szCs w:val="28"/>
        </w:rPr>
        <w:t>может привлекать работников с ненормированным рабочим днем к работе за пределами рабочего дня  устанавливается</w:t>
      </w:r>
      <w:proofErr w:type="gramEnd"/>
      <w:r w:rsidRPr="00AF1A39">
        <w:rPr>
          <w:iCs/>
          <w:sz w:val="28"/>
          <w:szCs w:val="28"/>
        </w:rPr>
        <w:t xml:space="preserve"> локальным нормативным актом с учетом мнения про</w:t>
      </w:r>
      <w:r w:rsidRPr="00AF1A39">
        <w:rPr>
          <w:iCs/>
          <w:sz w:val="28"/>
          <w:szCs w:val="28"/>
        </w:rPr>
        <w:t>ф</w:t>
      </w:r>
      <w:r w:rsidRPr="00AF1A39">
        <w:rPr>
          <w:iCs/>
          <w:sz w:val="28"/>
          <w:szCs w:val="28"/>
        </w:rPr>
        <w:t>союзного комитета.</w:t>
      </w:r>
    </w:p>
    <w:p w:rsidR="009D70F9" w:rsidRPr="00AF1A39" w:rsidRDefault="009D70F9" w:rsidP="009D70F9">
      <w:pPr>
        <w:ind w:left="360" w:right="567" w:hanging="360"/>
        <w:jc w:val="both"/>
        <w:rPr>
          <w:iCs/>
          <w:sz w:val="28"/>
          <w:szCs w:val="28"/>
        </w:rPr>
      </w:pPr>
      <w:r w:rsidRPr="00AF1A39">
        <w:rPr>
          <w:iCs/>
          <w:sz w:val="28"/>
          <w:szCs w:val="28"/>
        </w:rPr>
        <w:t xml:space="preserve">     При установлении ненормированного рабочего дня учитывается хара</w:t>
      </w:r>
      <w:r w:rsidRPr="00AF1A39">
        <w:rPr>
          <w:iCs/>
          <w:sz w:val="28"/>
          <w:szCs w:val="28"/>
        </w:rPr>
        <w:t>к</w:t>
      </w:r>
      <w:r w:rsidRPr="00AF1A39">
        <w:rPr>
          <w:iCs/>
          <w:sz w:val="28"/>
          <w:szCs w:val="28"/>
        </w:rPr>
        <w:t>тер труда, включающий в себя такие признаки, как объем работы, ст</w:t>
      </w:r>
      <w:r w:rsidRPr="00AF1A39">
        <w:rPr>
          <w:iCs/>
          <w:sz w:val="28"/>
          <w:szCs w:val="28"/>
        </w:rPr>
        <w:t>е</w:t>
      </w:r>
      <w:r w:rsidRPr="00AF1A39">
        <w:rPr>
          <w:iCs/>
          <w:sz w:val="28"/>
          <w:szCs w:val="28"/>
        </w:rPr>
        <w:lastRenderedPageBreak/>
        <w:t>пень напряженности труда, возможность периодического выполнения служебных заданий во внеурочное  время и т.п.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6.34. Работникам предоставляется дополнительный ежегодный оплачива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 xml:space="preserve">мый отпуск в количестве </w:t>
      </w:r>
      <w:r w:rsidRPr="00AF1A39">
        <w:rPr>
          <w:b/>
          <w:sz w:val="28"/>
          <w:szCs w:val="28"/>
        </w:rPr>
        <w:t xml:space="preserve"> </w:t>
      </w:r>
      <w:r w:rsidRPr="00AF1A39">
        <w:rPr>
          <w:sz w:val="28"/>
          <w:szCs w:val="28"/>
        </w:rPr>
        <w:t>8 календарных дней в соответствии со ст.14 Закона РФ от 19 февраля 1993 г. N 4520-1 "О государственных гарант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ях и компенсациях для лиц, работающих и проживающих в районах Крайнего Севера и приравненных к ним местностях".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6.35.</w:t>
      </w:r>
      <w:r w:rsidR="00442A9C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Общая  продолжительность  ежегодного  оплачиваемого  отпуска о</w:t>
      </w:r>
      <w:r w:rsidRPr="00AF1A39">
        <w:rPr>
          <w:sz w:val="28"/>
          <w:szCs w:val="28"/>
        </w:rPr>
        <w:t>п</w:t>
      </w:r>
      <w:r w:rsidRPr="00AF1A39">
        <w:rPr>
          <w:sz w:val="28"/>
          <w:szCs w:val="28"/>
        </w:rPr>
        <w:t>ределяется суммированием ежегодного основного и всех дополнител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>ных оплачиваемых отпусков.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6.36. Очередность предоставления    отпусков определяется ежегодно в с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ответствии с графиком отпусков, утверждаемым работодателем с уч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том мнения выборного профсоюзного органа не позднее,  чем за  две недели до наступления календарного года.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Педагогическим    работникам    ежегодный    оплачиваемый    отпуск предоставляется, как правило, в летнее время.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График отпусков составляется с учетом необходимости обеспечения нормальной работы учреждения и благоприятных условий для отдыха работников.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График отпусков обязателен как для работодателя, так и для работника.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6.37. Разделение отпуска, предоставление отпуска по частям, перенос 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пуска полностью или частично на другой год, а также отзыв из отпуска допускаются только с согласия работника.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6.38. Часть отпуска, превышающая 28 календарных дней, по письменному заявлению работника может быть заменена денежной компенсацией.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6.39. О времени начала отпуска работник должен быть извещен не позднее, чем за две недели до его начала. Заявление работника о предоставлении отпуска подается им не позднее, чем за 15 дней до его начала.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6.40. Отзыв работника из отпуска допускается только с его согласия. Н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использованная в связи с этим часть отпуска должна быть предоставл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на по выбору работника в удобное для него время в течение текущего рабочего года или присоединена к отпуску за следующим рабочий год.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6.41. Ежегодный оплачиваемый отпуск должен быть продлен в случаях:</w:t>
      </w:r>
    </w:p>
    <w:p w:rsidR="009D70F9" w:rsidRPr="00AF1A39" w:rsidRDefault="009D70F9" w:rsidP="009D70F9">
      <w:pPr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временной нетрудоспособности работника;</w:t>
      </w:r>
    </w:p>
    <w:p w:rsidR="009D70F9" w:rsidRPr="00AF1A39" w:rsidRDefault="009D70F9" w:rsidP="009D70F9">
      <w:pPr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исполнения работником во время ежегодного оплачиваемого отпуска государственных обязанностей, если для этого законом предусмотрено освобождение от работы;</w:t>
      </w:r>
    </w:p>
    <w:p w:rsidR="009D70F9" w:rsidRPr="00AF1A39" w:rsidRDefault="009D70F9" w:rsidP="009D70F9">
      <w:pPr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в других случаях, предусмотренных законами, локальными нормати</w:t>
      </w:r>
      <w:r w:rsidRPr="00AF1A39">
        <w:rPr>
          <w:sz w:val="28"/>
          <w:szCs w:val="28"/>
        </w:rPr>
        <w:t>в</w:t>
      </w:r>
      <w:r w:rsidRPr="00AF1A39">
        <w:rPr>
          <w:sz w:val="28"/>
          <w:szCs w:val="28"/>
        </w:rPr>
        <w:t>ными актами организации.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Ежегодный оплачиваемый отпуск по соглашению между работником и работодателем переносится на другой срок, если работнику своевр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менно не была произведена оплата за время этого отпуска либо рабо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lastRenderedPageBreak/>
        <w:t>ник был предупрежден о времени начала отпуска позднее, чем за две недели до его начала.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6.42. Оплата отпуска производится не позднее, чем за три дня до его нач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ла.</w:t>
      </w:r>
    </w:p>
    <w:p w:rsidR="009D70F9" w:rsidRPr="00AF1A39" w:rsidRDefault="009D70F9" w:rsidP="009D70F9">
      <w:pPr>
        <w:pStyle w:val="1"/>
        <w:numPr>
          <w:ilvl w:val="0"/>
          <w:numId w:val="19"/>
        </w:numPr>
        <w:ind w:left="360" w:right="567" w:hanging="360"/>
        <w:jc w:val="both"/>
        <w:rPr>
          <w:szCs w:val="28"/>
        </w:rPr>
      </w:pPr>
    </w:p>
    <w:p w:rsidR="009D70F9" w:rsidRPr="00AF1A39" w:rsidRDefault="009D70F9" w:rsidP="009D70F9">
      <w:pPr>
        <w:pStyle w:val="1"/>
        <w:numPr>
          <w:ilvl w:val="0"/>
          <w:numId w:val="19"/>
        </w:numPr>
        <w:ind w:left="360" w:right="567" w:hanging="360"/>
        <w:jc w:val="both"/>
        <w:rPr>
          <w:szCs w:val="28"/>
        </w:rPr>
      </w:pPr>
      <w:r w:rsidRPr="00AF1A39">
        <w:rPr>
          <w:b w:val="0"/>
          <w:szCs w:val="28"/>
        </w:rPr>
        <w:t xml:space="preserve">                            </w:t>
      </w:r>
      <w:r w:rsidRPr="00AF1A39">
        <w:rPr>
          <w:szCs w:val="28"/>
          <w:lang w:val="en-US"/>
        </w:rPr>
        <w:t>VII</w:t>
      </w:r>
      <w:r w:rsidRPr="00AF1A39">
        <w:rPr>
          <w:szCs w:val="28"/>
        </w:rPr>
        <w:t>. Меры поощрения и взыскания</w:t>
      </w:r>
    </w:p>
    <w:p w:rsidR="009D70F9" w:rsidRPr="00AF1A39" w:rsidRDefault="009D70F9" w:rsidP="009D70F9">
      <w:pPr>
        <w:tabs>
          <w:tab w:val="left" w:pos="720"/>
        </w:tabs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7.1. За   добросовестное   исполнение   должностных   обязанностей, пр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должительную и безупречную работу применяются следующие поо</w:t>
      </w:r>
      <w:r w:rsidRPr="00AF1A39">
        <w:rPr>
          <w:sz w:val="28"/>
          <w:szCs w:val="28"/>
        </w:rPr>
        <w:t>щ</w:t>
      </w:r>
      <w:r w:rsidRPr="00AF1A39">
        <w:rPr>
          <w:sz w:val="28"/>
          <w:szCs w:val="28"/>
        </w:rPr>
        <w:t>рения:</w:t>
      </w:r>
    </w:p>
    <w:p w:rsidR="009D70F9" w:rsidRPr="00AF1A39" w:rsidRDefault="009D70F9" w:rsidP="009D70F9">
      <w:pPr>
        <w:tabs>
          <w:tab w:val="left" w:pos="720"/>
          <w:tab w:val="left" w:pos="1440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а) объявление благодарности;</w:t>
      </w:r>
    </w:p>
    <w:p w:rsidR="009D70F9" w:rsidRPr="00AF1A39" w:rsidRDefault="009D70F9" w:rsidP="009D70F9">
      <w:pPr>
        <w:tabs>
          <w:tab w:val="left" w:pos="720"/>
          <w:tab w:val="left" w:pos="1440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б) премирование в соответствии с положением «О материальном стим</w:t>
      </w:r>
      <w:r w:rsidRPr="00AF1A39">
        <w:rPr>
          <w:sz w:val="28"/>
          <w:szCs w:val="28"/>
        </w:rPr>
        <w:t>у</w:t>
      </w:r>
      <w:r w:rsidRPr="00AF1A39">
        <w:rPr>
          <w:sz w:val="28"/>
          <w:szCs w:val="28"/>
        </w:rPr>
        <w:t>лировании работников»;</w:t>
      </w:r>
    </w:p>
    <w:p w:rsidR="009D70F9" w:rsidRPr="00AF1A39" w:rsidRDefault="009D70F9" w:rsidP="009D70F9">
      <w:pPr>
        <w:tabs>
          <w:tab w:val="left" w:pos="720"/>
          <w:tab w:val="left" w:pos="1440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в) награждение ценным подарком;</w:t>
      </w:r>
    </w:p>
    <w:p w:rsidR="009D70F9" w:rsidRPr="00AF1A39" w:rsidRDefault="009D70F9" w:rsidP="009D70F9">
      <w:pPr>
        <w:tabs>
          <w:tab w:val="left" w:pos="720"/>
          <w:tab w:val="left" w:pos="1440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г) награждение Почетной грамотой;</w:t>
      </w:r>
    </w:p>
    <w:p w:rsidR="009D70F9" w:rsidRPr="00AF1A39" w:rsidRDefault="009D70F9" w:rsidP="009D70F9">
      <w:pPr>
        <w:tabs>
          <w:tab w:val="left" w:pos="720"/>
          <w:tab w:val="left" w:pos="1440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</w:t>
      </w:r>
      <w:proofErr w:type="spellStart"/>
      <w:r w:rsidRPr="00AF1A39">
        <w:rPr>
          <w:sz w:val="28"/>
          <w:szCs w:val="28"/>
        </w:rPr>
        <w:t>д</w:t>
      </w:r>
      <w:proofErr w:type="spellEnd"/>
      <w:r w:rsidRPr="00AF1A39">
        <w:rPr>
          <w:sz w:val="28"/>
          <w:szCs w:val="28"/>
        </w:rPr>
        <w:t>) другие виды поощрений.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Поощрения объявляются в распоряжении (приказе), доводятся до св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дения всех работников и заносятся в трудовую книжку работника.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7.2.</w:t>
      </w:r>
      <w:r w:rsidR="00442A9C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За особые трудовые заслуги работники могут быть представлены в у</w:t>
      </w:r>
      <w:r w:rsidRPr="00AF1A39">
        <w:rPr>
          <w:sz w:val="28"/>
          <w:szCs w:val="28"/>
        </w:rPr>
        <w:t>с</w:t>
      </w:r>
      <w:r w:rsidRPr="00AF1A39">
        <w:rPr>
          <w:sz w:val="28"/>
          <w:szCs w:val="28"/>
        </w:rPr>
        <w:t>тановленном порядке к отраслевым и государственным наградам.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7.3.</w:t>
      </w:r>
      <w:r w:rsidR="00442A9C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Совершение дисциплинарного проступка, то есть неисполнение или ненадлежащее исполнение работником по его вине возложенных на н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го трудовых обязанностей, влечет за собой применение мер дисципл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нарного воздействия.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7.4. За нарушение трудовой дисциплины работодатель вправе применит следующие дисциплинарные взыскания:</w:t>
      </w:r>
    </w:p>
    <w:p w:rsidR="009D70F9" w:rsidRPr="00AF1A39" w:rsidRDefault="009D70F9" w:rsidP="009D70F9">
      <w:pPr>
        <w:tabs>
          <w:tab w:val="left" w:pos="540"/>
        </w:tabs>
        <w:ind w:left="108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а</w:t>
      </w:r>
      <w:proofErr w:type="gramStart"/>
      <w:r w:rsidRPr="00AF1A39">
        <w:rPr>
          <w:sz w:val="28"/>
          <w:szCs w:val="28"/>
        </w:rPr>
        <w:t>)З</w:t>
      </w:r>
      <w:proofErr w:type="gramEnd"/>
      <w:r w:rsidRPr="00AF1A39">
        <w:rPr>
          <w:sz w:val="28"/>
          <w:szCs w:val="28"/>
        </w:rPr>
        <w:t>амечание</w:t>
      </w:r>
    </w:p>
    <w:p w:rsidR="009D70F9" w:rsidRPr="00AF1A39" w:rsidRDefault="009D70F9" w:rsidP="009D70F9">
      <w:pPr>
        <w:tabs>
          <w:tab w:val="left" w:pos="540"/>
        </w:tabs>
        <w:ind w:left="108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б</w:t>
      </w:r>
      <w:proofErr w:type="gramStart"/>
      <w:r w:rsidRPr="00AF1A39">
        <w:rPr>
          <w:sz w:val="28"/>
          <w:szCs w:val="28"/>
        </w:rPr>
        <w:t>)В</w:t>
      </w:r>
      <w:proofErr w:type="gramEnd"/>
      <w:r w:rsidRPr="00AF1A39">
        <w:rPr>
          <w:sz w:val="28"/>
          <w:szCs w:val="28"/>
        </w:rPr>
        <w:t>ыговор</w:t>
      </w:r>
    </w:p>
    <w:p w:rsidR="009D70F9" w:rsidRPr="00AF1A39" w:rsidRDefault="009D70F9" w:rsidP="009D70F9">
      <w:pPr>
        <w:tabs>
          <w:tab w:val="left" w:pos="540"/>
        </w:tabs>
        <w:ind w:left="108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в</w:t>
      </w:r>
      <w:proofErr w:type="gramStart"/>
      <w:r w:rsidRPr="00AF1A39">
        <w:rPr>
          <w:sz w:val="28"/>
          <w:szCs w:val="28"/>
        </w:rPr>
        <w:t>)У</w:t>
      </w:r>
      <w:proofErr w:type="gramEnd"/>
      <w:r w:rsidRPr="00AF1A39">
        <w:rPr>
          <w:sz w:val="28"/>
          <w:szCs w:val="28"/>
        </w:rPr>
        <w:t>вольнение по соответствующим основаниям.</w:t>
      </w:r>
    </w:p>
    <w:p w:rsidR="009D70F9" w:rsidRPr="00AF1A39" w:rsidRDefault="009D70F9" w:rsidP="009D70F9">
      <w:pPr>
        <w:tabs>
          <w:tab w:val="left" w:pos="540"/>
        </w:tabs>
        <w:ind w:left="360"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    г</w:t>
      </w:r>
      <w:proofErr w:type="gramStart"/>
      <w:r w:rsidRPr="00AF1A39">
        <w:rPr>
          <w:sz w:val="28"/>
          <w:szCs w:val="28"/>
        </w:rPr>
        <w:t>)У</w:t>
      </w:r>
      <w:proofErr w:type="gramEnd"/>
      <w:r w:rsidRPr="00AF1A39">
        <w:rPr>
          <w:sz w:val="28"/>
          <w:szCs w:val="28"/>
        </w:rPr>
        <w:t>вольнение в качестве дисциплинарного взыскания может быть применено по основаниям, предусмотренных ст.ст.81, 336 ТК РФ.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7.5. За каждый дисциплинарный проступок может быть применено только одно дисциплинарное взыскание.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7.6. Применение мер дисциплинарного взыскания, не предусмотренных з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коном, запрещается.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7.7. До применения дисциплинарного взыскания работодатель должен з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требовать от работника объяснение в письменной форме. В случае отк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за работника дать указанное объяснение составляется соответствующий акт.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Отказ работника дать объяснение не является препятствием для прим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нения дисциплинарного взыскания.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7.8.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ния выборного профсоюзного органа.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 xml:space="preserve">      Дисциплинарное взыскание не может быть применено позднее шести месяцев со дня совершения проступка, а по результатам ревизии, пр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верки финансово-хозяйственной деятельности  -  позднее двух лет со дня его совершения.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7.9. Мера дисциплинарного взыскания определяется с учетом тяжести с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вершенного проступка, обстоятельств, при котором он совершен, пре</w:t>
      </w:r>
      <w:r w:rsidRPr="00AF1A39">
        <w:rPr>
          <w:sz w:val="28"/>
          <w:szCs w:val="28"/>
        </w:rPr>
        <w:t>д</w:t>
      </w:r>
      <w:r w:rsidRPr="00AF1A39">
        <w:rPr>
          <w:sz w:val="28"/>
          <w:szCs w:val="28"/>
        </w:rPr>
        <w:t xml:space="preserve">шествующей работы и поведения работника. 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7.10. Распоряжение   (приказ) работодателя о применении дисциплинарн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го взыскания объявляется работнику по расписку в течение трех раб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чих, дней со дня его издания. В случае отказа работника подписать ук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занное распоряжение (приказ) составляется соответствующий акт.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7.11. В соответствии со ст.5 Закона РФ «Об образовании» дисциплинарное расследование нарушений педагогическим работником норм профе</w:t>
      </w:r>
      <w:r w:rsidRPr="00AF1A39">
        <w:rPr>
          <w:sz w:val="28"/>
          <w:szCs w:val="28"/>
        </w:rPr>
        <w:t>с</w:t>
      </w:r>
      <w:r w:rsidRPr="00AF1A39">
        <w:rPr>
          <w:sz w:val="28"/>
          <w:szCs w:val="28"/>
        </w:rPr>
        <w:t>сионального поведения и (или) устава данного образовательного учр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ждения может быть проведено только по поступившей на него жалобе, поданной в письменной форме, копия которой должна быть передана данному педагогическому работнику.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Ход дисциплинарного расследования и принятые по его результатам решения могут быть преданы гласности только с согласия этого педаг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гического работника, за исключением случаев, ведущих к запрещению заниматься педагогической деятельностью, или при необходимости з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щиты интересов обучающихся, воспитанников.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7.12. Дисциплинарное взыскание может быть обжаловано работником в комиссию по трудовым спорам образовательного учреждения, госуда</w:t>
      </w:r>
      <w:r w:rsidRPr="00AF1A39">
        <w:rPr>
          <w:sz w:val="28"/>
          <w:szCs w:val="28"/>
        </w:rPr>
        <w:t>р</w:t>
      </w:r>
      <w:r w:rsidRPr="00AF1A39">
        <w:rPr>
          <w:sz w:val="28"/>
          <w:szCs w:val="28"/>
        </w:rPr>
        <w:t>ственную инспекцию труда или в суд.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7.13.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9D70F9" w:rsidRPr="00AF1A39" w:rsidRDefault="009D70F9" w:rsidP="009D70F9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Работодатель до истечения года со дня применения дисциплинарного взыскания имеет право снять его с работника по собственной инициат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ве, просьбе самого работника, ходатайству его непосредственного рук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водителя или выборного профсоюзного органа, если подвергнутый ди</w:t>
      </w:r>
      <w:r w:rsidRPr="00AF1A39">
        <w:rPr>
          <w:sz w:val="28"/>
          <w:szCs w:val="28"/>
        </w:rPr>
        <w:t>с</w:t>
      </w:r>
      <w:r w:rsidRPr="00AF1A39">
        <w:rPr>
          <w:sz w:val="28"/>
          <w:szCs w:val="28"/>
        </w:rPr>
        <w:t>циплинарному взысканию не совершил нового проступка.</w:t>
      </w:r>
    </w:p>
    <w:p w:rsidR="009D70F9" w:rsidRPr="00AF1A39" w:rsidRDefault="009D70F9" w:rsidP="00442A9C">
      <w:pPr>
        <w:ind w:left="360" w:right="567" w:hanging="36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7.14.</w:t>
      </w:r>
      <w:r w:rsidR="00442A9C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Работодатель обязан рассмотреть заявление выборного профсоюзного органа о нарушении руководителем учреждения, его заместителями з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конов и иных нормативных правовых актов о труде, условий колле</w:t>
      </w:r>
      <w:r w:rsidRPr="00AF1A39">
        <w:rPr>
          <w:sz w:val="28"/>
          <w:szCs w:val="28"/>
        </w:rPr>
        <w:t>к</w:t>
      </w:r>
      <w:r w:rsidRPr="00AF1A39">
        <w:rPr>
          <w:sz w:val="28"/>
          <w:szCs w:val="28"/>
        </w:rPr>
        <w:t>тивного договора, соглашения и сообщить о результатах рассмотрения выборному профсоюзному органу.</w:t>
      </w:r>
    </w:p>
    <w:p w:rsidR="009D70F9" w:rsidRPr="00AF1A39" w:rsidRDefault="009D70F9" w:rsidP="009D70F9">
      <w:pPr>
        <w:pStyle w:val="310"/>
        <w:ind w:left="360" w:right="567" w:hanging="360"/>
        <w:rPr>
          <w:rFonts w:ascii="Times New Roman" w:hAnsi="Times New Roman" w:cs="Times New Roman"/>
          <w:szCs w:val="28"/>
        </w:rPr>
      </w:pPr>
      <w:r w:rsidRPr="00AF1A39">
        <w:rPr>
          <w:rFonts w:ascii="Times New Roman" w:hAnsi="Times New Roman" w:cs="Times New Roman"/>
          <w:szCs w:val="28"/>
        </w:rPr>
        <w:t xml:space="preserve">7.15. Сведения о примененных дисциплинарных взысканиях в трудовую книжку не записываются, за </w:t>
      </w:r>
      <w:r w:rsidR="004A365E" w:rsidRPr="00AF1A39">
        <w:rPr>
          <w:rFonts w:ascii="Times New Roman" w:hAnsi="Times New Roman" w:cs="Times New Roman"/>
          <w:szCs w:val="28"/>
        </w:rPr>
        <w:t>исключением,</w:t>
      </w:r>
      <w:r w:rsidRPr="00AF1A39">
        <w:rPr>
          <w:rFonts w:ascii="Times New Roman" w:hAnsi="Times New Roman" w:cs="Times New Roman"/>
          <w:szCs w:val="28"/>
        </w:rPr>
        <w:t xml:space="preserve"> когда дисциплинарным взысканием является увольнение.                                                                             </w:t>
      </w:r>
    </w:p>
    <w:p w:rsidR="004A365E" w:rsidRPr="00AF1A39" w:rsidRDefault="004A365E" w:rsidP="00F26076">
      <w:pPr>
        <w:rPr>
          <w:sz w:val="28"/>
          <w:szCs w:val="28"/>
        </w:rPr>
      </w:pPr>
    </w:p>
    <w:p w:rsidR="009D70F9" w:rsidRPr="00AF1A39" w:rsidRDefault="009D70F9" w:rsidP="009D70F9">
      <w:pPr>
        <w:ind w:right="567"/>
        <w:jc w:val="both"/>
        <w:rPr>
          <w:sz w:val="28"/>
          <w:szCs w:val="28"/>
        </w:rPr>
      </w:pPr>
    </w:p>
    <w:p w:rsidR="009D70F9" w:rsidRPr="00AF1A39" w:rsidRDefault="009D70F9" w:rsidP="009D70F9">
      <w:pPr>
        <w:ind w:right="567"/>
        <w:jc w:val="both"/>
        <w:rPr>
          <w:sz w:val="28"/>
          <w:szCs w:val="28"/>
        </w:rPr>
      </w:pPr>
    </w:p>
    <w:p w:rsidR="00C3169E" w:rsidRPr="00AF1A39" w:rsidRDefault="006C606C" w:rsidP="009D70F9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 xml:space="preserve">             </w:t>
      </w:r>
    </w:p>
    <w:p w:rsidR="001C6E9A" w:rsidRPr="00AF1A39" w:rsidRDefault="00EF01E5" w:rsidP="009D70F9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            </w:t>
      </w:r>
      <w:r w:rsidR="00442A9C" w:rsidRPr="00AF1A39">
        <w:rPr>
          <w:sz w:val="28"/>
          <w:szCs w:val="28"/>
        </w:rPr>
        <w:t xml:space="preserve">            </w:t>
      </w:r>
    </w:p>
    <w:p w:rsidR="009D70F9" w:rsidRPr="00AF1A39" w:rsidRDefault="001C6E9A" w:rsidP="009D70F9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                                 </w:t>
      </w:r>
      <w:r w:rsidR="00C3169E" w:rsidRPr="00AF1A39">
        <w:rPr>
          <w:sz w:val="28"/>
          <w:szCs w:val="28"/>
        </w:rPr>
        <w:t xml:space="preserve">                                   </w:t>
      </w:r>
      <w:r w:rsidRPr="00AF1A39">
        <w:rPr>
          <w:sz w:val="28"/>
          <w:szCs w:val="28"/>
        </w:rPr>
        <w:t xml:space="preserve"> </w:t>
      </w:r>
      <w:r w:rsidR="00442A9C" w:rsidRPr="00AF1A39">
        <w:rPr>
          <w:sz w:val="28"/>
          <w:szCs w:val="28"/>
        </w:rPr>
        <w:t xml:space="preserve">                  </w:t>
      </w:r>
      <w:r w:rsidR="008F2DD3" w:rsidRPr="00AF1A39">
        <w:rPr>
          <w:sz w:val="28"/>
          <w:szCs w:val="28"/>
        </w:rPr>
        <w:t xml:space="preserve">          </w:t>
      </w:r>
      <w:r w:rsidR="00273A5E" w:rsidRPr="00AF1A39">
        <w:rPr>
          <w:sz w:val="28"/>
          <w:szCs w:val="28"/>
        </w:rPr>
        <w:t>Приложение №2</w:t>
      </w:r>
    </w:p>
    <w:p w:rsidR="009D70F9" w:rsidRPr="00AF1A39" w:rsidRDefault="009D70F9" w:rsidP="00EF01E5">
      <w:pPr>
        <w:jc w:val="right"/>
        <w:rPr>
          <w:sz w:val="28"/>
          <w:szCs w:val="28"/>
        </w:rPr>
      </w:pPr>
      <w:r w:rsidRPr="00AF1A39">
        <w:rPr>
          <w:sz w:val="28"/>
          <w:szCs w:val="28"/>
        </w:rPr>
        <w:t xml:space="preserve">                                  к Коллективному договору между трудовым коллективом</w:t>
      </w:r>
    </w:p>
    <w:p w:rsidR="009D70F9" w:rsidRPr="00AF1A39" w:rsidRDefault="009D70F9" w:rsidP="00EF01E5">
      <w:pPr>
        <w:jc w:val="right"/>
        <w:rPr>
          <w:sz w:val="28"/>
          <w:szCs w:val="28"/>
        </w:rPr>
      </w:pPr>
      <w:r w:rsidRPr="00AF1A39">
        <w:rPr>
          <w:sz w:val="28"/>
          <w:szCs w:val="28"/>
        </w:rPr>
        <w:t xml:space="preserve">             </w:t>
      </w:r>
      <w:r w:rsidR="006C606C" w:rsidRPr="00AF1A39">
        <w:rPr>
          <w:sz w:val="28"/>
          <w:szCs w:val="28"/>
        </w:rPr>
        <w:t xml:space="preserve">                  </w:t>
      </w:r>
      <w:r w:rsidRPr="00AF1A39">
        <w:rPr>
          <w:sz w:val="28"/>
          <w:szCs w:val="28"/>
        </w:rPr>
        <w:t>и ад</w:t>
      </w:r>
      <w:r w:rsidR="00F26076" w:rsidRPr="00AF1A39">
        <w:rPr>
          <w:sz w:val="28"/>
          <w:szCs w:val="28"/>
        </w:rPr>
        <w:t>министрацией МОУ ИРМО «</w:t>
      </w:r>
      <w:r w:rsidR="006D0359" w:rsidRPr="00AF1A39">
        <w:rPr>
          <w:sz w:val="28"/>
          <w:szCs w:val="28"/>
        </w:rPr>
        <w:t>Горячеключевская СОШ</w:t>
      </w:r>
      <w:r w:rsidRPr="00AF1A39">
        <w:rPr>
          <w:sz w:val="28"/>
          <w:szCs w:val="28"/>
        </w:rPr>
        <w:t>»</w:t>
      </w:r>
    </w:p>
    <w:p w:rsidR="009D70F9" w:rsidRPr="00AF1A39" w:rsidRDefault="009D70F9" w:rsidP="009D70F9">
      <w:pPr>
        <w:tabs>
          <w:tab w:val="left" w:pos="538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Утверждаю:</w:t>
      </w:r>
    </w:p>
    <w:p w:rsidR="009D70F9" w:rsidRPr="00AF1A39" w:rsidRDefault="009D70F9" w:rsidP="009D70F9">
      <w:pPr>
        <w:tabs>
          <w:tab w:val="left" w:pos="538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«___»___________20__г.</w:t>
      </w:r>
    </w:p>
    <w:p w:rsidR="009D70F9" w:rsidRPr="00AF1A39" w:rsidRDefault="009D70F9" w:rsidP="009D70F9">
      <w:pPr>
        <w:tabs>
          <w:tab w:val="left" w:pos="538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Директор школы</w:t>
      </w:r>
    </w:p>
    <w:p w:rsidR="009D70F9" w:rsidRPr="00AF1A39" w:rsidRDefault="009D70F9" w:rsidP="009D70F9">
      <w:pPr>
        <w:tabs>
          <w:tab w:val="left" w:pos="538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________</w:t>
      </w:r>
      <w:r w:rsidR="007E0034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 xml:space="preserve"> </w:t>
      </w:r>
    </w:p>
    <w:p w:rsidR="009D70F9" w:rsidRPr="00AF1A39" w:rsidRDefault="009D70F9" w:rsidP="009D70F9">
      <w:pPr>
        <w:tabs>
          <w:tab w:val="left" w:pos="538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Согласовано</w:t>
      </w:r>
    </w:p>
    <w:p w:rsidR="009D70F9" w:rsidRPr="00AF1A39" w:rsidRDefault="009D70F9" w:rsidP="009D70F9">
      <w:pPr>
        <w:tabs>
          <w:tab w:val="left" w:pos="5385"/>
        </w:tabs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« __» ___________20__ г.</w:t>
      </w:r>
      <w:r w:rsidRPr="00AF1A39">
        <w:rPr>
          <w:sz w:val="28"/>
          <w:szCs w:val="28"/>
        </w:rPr>
        <w:tab/>
      </w:r>
    </w:p>
    <w:p w:rsidR="009D70F9" w:rsidRPr="00AF1A39" w:rsidRDefault="009D70F9" w:rsidP="006C606C">
      <w:pPr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Председатель </w:t>
      </w:r>
      <w:r w:rsidR="006C606C" w:rsidRPr="00AF1A39">
        <w:rPr>
          <w:sz w:val="28"/>
          <w:szCs w:val="28"/>
        </w:rPr>
        <w:t xml:space="preserve"> ПО </w:t>
      </w:r>
      <w:proofErr w:type="spellStart"/>
      <w:r w:rsidR="006C606C" w:rsidRPr="00AF1A39">
        <w:rPr>
          <w:sz w:val="28"/>
          <w:szCs w:val="28"/>
        </w:rPr>
        <w:t>проофсоюза</w:t>
      </w:r>
      <w:proofErr w:type="spellEnd"/>
    </w:p>
    <w:p w:rsidR="009D70F9" w:rsidRPr="00AF1A39" w:rsidRDefault="009D70F9" w:rsidP="009D70F9">
      <w:pPr>
        <w:ind w:right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_________  </w:t>
      </w:r>
      <w:r w:rsidR="007E0034" w:rsidRPr="00AF1A39">
        <w:rPr>
          <w:sz w:val="28"/>
          <w:szCs w:val="28"/>
        </w:rPr>
        <w:t xml:space="preserve"> </w:t>
      </w:r>
    </w:p>
    <w:p w:rsidR="009D70F9" w:rsidRPr="00AF1A39" w:rsidRDefault="009D70F9" w:rsidP="009D70F9">
      <w:pPr>
        <w:ind w:left="5245"/>
        <w:jc w:val="both"/>
        <w:rPr>
          <w:sz w:val="28"/>
          <w:szCs w:val="28"/>
        </w:rPr>
      </w:pPr>
    </w:p>
    <w:p w:rsidR="009D70F9" w:rsidRPr="00AF1A39" w:rsidRDefault="009D70F9" w:rsidP="009D70F9">
      <w:pPr>
        <w:ind w:left="5245"/>
        <w:jc w:val="both"/>
        <w:rPr>
          <w:sz w:val="28"/>
          <w:szCs w:val="28"/>
        </w:rPr>
      </w:pPr>
    </w:p>
    <w:p w:rsidR="009D70F9" w:rsidRPr="00AF1A39" w:rsidRDefault="009D70F9" w:rsidP="009D70F9">
      <w:pPr>
        <w:ind w:left="5245"/>
        <w:jc w:val="both"/>
        <w:rPr>
          <w:b/>
          <w:sz w:val="28"/>
          <w:szCs w:val="28"/>
        </w:rPr>
      </w:pPr>
    </w:p>
    <w:p w:rsidR="009D70F9" w:rsidRPr="00AF1A39" w:rsidRDefault="009D70F9" w:rsidP="00DF0A45">
      <w:pPr>
        <w:pStyle w:val="1"/>
        <w:numPr>
          <w:ilvl w:val="0"/>
          <w:numId w:val="19"/>
        </w:numPr>
        <w:rPr>
          <w:szCs w:val="28"/>
        </w:rPr>
      </w:pPr>
      <w:r w:rsidRPr="00AF1A39">
        <w:rPr>
          <w:szCs w:val="28"/>
        </w:rPr>
        <w:t>ПОЛОЖЕНИЕ</w:t>
      </w:r>
    </w:p>
    <w:p w:rsidR="009D70F9" w:rsidRPr="00AF1A39" w:rsidRDefault="009D70F9" w:rsidP="00DF0A45">
      <w:pPr>
        <w:pStyle w:val="1"/>
        <w:numPr>
          <w:ilvl w:val="0"/>
          <w:numId w:val="19"/>
        </w:numPr>
        <w:rPr>
          <w:szCs w:val="28"/>
        </w:rPr>
      </w:pPr>
      <w:bookmarkStart w:id="0" w:name="sub_375627844"/>
      <w:r w:rsidRPr="00AF1A39">
        <w:rPr>
          <w:szCs w:val="28"/>
        </w:rPr>
        <w:t>об оплате труда работников МОУ ИРМО «</w:t>
      </w:r>
      <w:r w:rsidR="006D0359" w:rsidRPr="00AF1A39">
        <w:rPr>
          <w:szCs w:val="28"/>
        </w:rPr>
        <w:t>Горячеключевская СОШ</w:t>
      </w:r>
      <w:r w:rsidRPr="00AF1A39">
        <w:rPr>
          <w:szCs w:val="28"/>
        </w:rPr>
        <w:t>»,</w:t>
      </w:r>
    </w:p>
    <w:p w:rsidR="009D70F9" w:rsidRPr="00AF1A39" w:rsidRDefault="009D70F9" w:rsidP="00DF0A45">
      <w:pPr>
        <w:pStyle w:val="1"/>
        <w:numPr>
          <w:ilvl w:val="0"/>
          <w:numId w:val="19"/>
        </w:numPr>
        <w:rPr>
          <w:szCs w:val="28"/>
        </w:rPr>
      </w:pPr>
      <w:proofErr w:type="gramStart"/>
      <w:r w:rsidRPr="00AF1A39">
        <w:rPr>
          <w:szCs w:val="28"/>
        </w:rPr>
        <w:t>отличной от Единой тарифной сетки</w:t>
      </w:r>
      <w:proofErr w:type="gramEnd"/>
    </w:p>
    <w:bookmarkEnd w:id="0"/>
    <w:p w:rsidR="009D70F9" w:rsidRPr="00AF1A39" w:rsidRDefault="009D70F9" w:rsidP="009D70F9">
      <w:pPr>
        <w:jc w:val="both"/>
        <w:rPr>
          <w:b/>
          <w:sz w:val="28"/>
          <w:szCs w:val="28"/>
        </w:rPr>
      </w:pPr>
    </w:p>
    <w:p w:rsidR="009D70F9" w:rsidRPr="00AF1A39" w:rsidRDefault="007E0034" w:rsidP="009D70F9">
      <w:pPr>
        <w:ind w:firstLine="709"/>
        <w:jc w:val="both"/>
        <w:rPr>
          <w:sz w:val="28"/>
          <w:szCs w:val="28"/>
        </w:rPr>
      </w:pPr>
      <w:bookmarkStart w:id="1" w:name="sub_1014"/>
      <w:r w:rsidRPr="00AF1A39">
        <w:rPr>
          <w:sz w:val="28"/>
          <w:szCs w:val="28"/>
        </w:rPr>
        <w:t xml:space="preserve"> </w:t>
      </w:r>
    </w:p>
    <w:p w:rsidR="00360A36" w:rsidRPr="00AF1A39" w:rsidRDefault="00360A36" w:rsidP="00360A36">
      <w:pPr>
        <w:pStyle w:val="1"/>
        <w:tabs>
          <w:tab w:val="left" w:pos="708"/>
        </w:tabs>
        <w:rPr>
          <w:szCs w:val="28"/>
        </w:rPr>
      </w:pPr>
      <w:r w:rsidRPr="00AF1A39">
        <w:rPr>
          <w:szCs w:val="28"/>
        </w:rPr>
        <w:t>1. ОБЩИЕ ПОЛОЖЕНИЯ</w:t>
      </w:r>
    </w:p>
    <w:p w:rsidR="00360A36" w:rsidRPr="00AF1A39" w:rsidRDefault="00360A36" w:rsidP="00360A36">
      <w:pPr>
        <w:pStyle w:val="ConsPlusTitle"/>
        <w:jc w:val="both"/>
        <w:rPr>
          <w:b w:val="0"/>
        </w:rPr>
      </w:pPr>
      <w:r w:rsidRPr="00AF1A39">
        <w:rPr>
          <w:b w:val="0"/>
        </w:rPr>
        <w:t>1.1. Настоящее положение об оплате труда работников муниципального  общ</w:t>
      </w:r>
      <w:r w:rsidRPr="00AF1A39">
        <w:rPr>
          <w:b w:val="0"/>
        </w:rPr>
        <w:t>е</w:t>
      </w:r>
      <w:r w:rsidRPr="00AF1A39">
        <w:rPr>
          <w:b w:val="0"/>
        </w:rPr>
        <w:t>образовательного учреждения Иркутского районного муниципального образ</w:t>
      </w:r>
      <w:r w:rsidRPr="00AF1A39">
        <w:rPr>
          <w:b w:val="0"/>
        </w:rPr>
        <w:t>о</w:t>
      </w:r>
      <w:r w:rsidRPr="00AF1A39">
        <w:rPr>
          <w:b w:val="0"/>
        </w:rPr>
        <w:t>вания «</w:t>
      </w:r>
      <w:r w:rsidR="006D0359" w:rsidRPr="00AF1A39">
        <w:rPr>
          <w:b w:val="0"/>
        </w:rPr>
        <w:t xml:space="preserve">Горячеключевская средняя </w:t>
      </w:r>
      <w:r w:rsidRPr="00AF1A39">
        <w:rPr>
          <w:b w:val="0"/>
        </w:rPr>
        <w:t>общеобразовательная школа» (далее - Пол</w:t>
      </w:r>
      <w:r w:rsidRPr="00AF1A39">
        <w:rPr>
          <w:b w:val="0"/>
        </w:rPr>
        <w:t>о</w:t>
      </w:r>
      <w:r w:rsidRPr="00AF1A39">
        <w:rPr>
          <w:b w:val="0"/>
        </w:rPr>
        <w:t xml:space="preserve">жение), разработано в соответствии </w:t>
      </w:r>
      <w:proofErr w:type="gramStart"/>
      <w:r w:rsidRPr="00AF1A39">
        <w:rPr>
          <w:b w:val="0"/>
        </w:rPr>
        <w:t>с</w:t>
      </w:r>
      <w:proofErr w:type="gramEnd"/>
      <w:r w:rsidRPr="00AF1A39">
        <w:rPr>
          <w:b w:val="0"/>
        </w:rPr>
        <w:t>:</w:t>
      </w:r>
    </w:p>
    <w:p w:rsidR="00360A36" w:rsidRPr="00AF1A39" w:rsidRDefault="00360A36" w:rsidP="00360A36">
      <w:pPr>
        <w:pStyle w:val="ConsPlusTitle"/>
        <w:jc w:val="both"/>
        <w:rPr>
          <w:b w:val="0"/>
        </w:rPr>
      </w:pPr>
      <w:r w:rsidRPr="00AF1A39">
        <w:rPr>
          <w:b w:val="0"/>
        </w:rPr>
        <w:t>- Трудовым Кодексом Российской Федерации;</w:t>
      </w:r>
    </w:p>
    <w:p w:rsidR="00360A36" w:rsidRPr="00AF1A39" w:rsidRDefault="00C3169E" w:rsidP="00360A36">
      <w:pPr>
        <w:pStyle w:val="ConsPlusTitle"/>
        <w:jc w:val="both"/>
        <w:rPr>
          <w:b w:val="0"/>
        </w:rPr>
      </w:pPr>
      <w:r w:rsidRPr="00AF1A39">
        <w:rPr>
          <w:b w:val="0"/>
        </w:rPr>
        <w:t>- статьей 47</w:t>
      </w:r>
      <w:r w:rsidR="00360A36" w:rsidRPr="00AF1A39">
        <w:rPr>
          <w:b w:val="0"/>
        </w:rPr>
        <w:t xml:space="preserve"> Закона Российской Федерации «Об образовании</w:t>
      </w:r>
      <w:r w:rsidRPr="00AF1A39">
        <w:rPr>
          <w:b w:val="0"/>
        </w:rPr>
        <w:t xml:space="preserve"> Российской Фед</w:t>
      </w:r>
      <w:r w:rsidRPr="00AF1A39">
        <w:rPr>
          <w:b w:val="0"/>
        </w:rPr>
        <w:t>е</w:t>
      </w:r>
      <w:r w:rsidRPr="00AF1A39">
        <w:rPr>
          <w:b w:val="0"/>
        </w:rPr>
        <w:t xml:space="preserve">рации» </w:t>
      </w:r>
    </w:p>
    <w:p w:rsidR="00360A36" w:rsidRPr="00AF1A39" w:rsidRDefault="00360A36" w:rsidP="00360A36">
      <w:pPr>
        <w:pStyle w:val="ConsPlusTitle"/>
        <w:jc w:val="both"/>
        <w:rPr>
          <w:b w:val="0"/>
        </w:rPr>
      </w:pPr>
      <w:r w:rsidRPr="00AF1A39">
        <w:rPr>
          <w:b w:val="0"/>
        </w:rPr>
        <w:t>-  приказом Министерства здравоохранения и социального развития Российской Федерации от 5 мая 2008 г. N 216н «Об утверждении профессиональных кв</w:t>
      </w:r>
      <w:r w:rsidRPr="00AF1A39">
        <w:rPr>
          <w:b w:val="0"/>
        </w:rPr>
        <w:t>а</w:t>
      </w:r>
      <w:r w:rsidRPr="00AF1A39">
        <w:rPr>
          <w:b w:val="0"/>
        </w:rPr>
        <w:t>лификационных групп должностей работников образования»;</w:t>
      </w:r>
    </w:p>
    <w:p w:rsidR="00360A36" w:rsidRPr="00AF1A39" w:rsidRDefault="00360A36" w:rsidP="00360A36">
      <w:pPr>
        <w:pStyle w:val="ConsPlusTitle"/>
        <w:jc w:val="both"/>
        <w:rPr>
          <w:b w:val="0"/>
        </w:rPr>
      </w:pPr>
      <w:r w:rsidRPr="00AF1A39">
        <w:rPr>
          <w:b w:val="0"/>
        </w:rPr>
        <w:t>- приказом Министерства здравоохранения и социального развития Российской Федерации от 29 мая 2008 г. N 247н «Об утверждении профессиональных кв</w:t>
      </w:r>
      <w:r w:rsidRPr="00AF1A39">
        <w:rPr>
          <w:b w:val="0"/>
        </w:rPr>
        <w:t>а</w:t>
      </w:r>
      <w:r w:rsidRPr="00AF1A39">
        <w:rPr>
          <w:b w:val="0"/>
        </w:rPr>
        <w:t>лификационных групп общеотраслевых должностей руководителей, специал</w:t>
      </w:r>
      <w:r w:rsidRPr="00AF1A39">
        <w:rPr>
          <w:b w:val="0"/>
        </w:rPr>
        <w:t>и</w:t>
      </w:r>
      <w:r w:rsidRPr="00AF1A39">
        <w:rPr>
          <w:b w:val="0"/>
        </w:rPr>
        <w:t>стов и служащих»;</w:t>
      </w:r>
    </w:p>
    <w:p w:rsidR="00360A36" w:rsidRPr="00AF1A39" w:rsidRDefault="00360A36" w:rsidP="00360A36">
      <w:pPr>
        <w:pStyle w:val="ConsPlusTitle"/>
        <w:jc w:val="both"/>
        <w:rPr>
          <w:b w:val="0"/>
        </w:rPr>
      </w:pPr>
      <w:r w:rsidRPr="00AF1A39">
        <w:rPr>
          <w:b w:val="0"/>
        </w:rPr>
        <w:t>- приказом Министерства здравоохранения и социального развития Российской Федерации от 29 мая 2008 г. (с изменениями и дополнениями) N 248н «Об у</w:t>
      </w:r>
      <w:r w:rsidRPr="00AF1A39">
        <w:rPr>
          <w:b w:val="0"/>
        </w:rPr>
        <w:t>т</w:t>
      </w:r>
      <w:r w:rsidRPr="00AF1A39">
        <w:rPr>
          <w:b w:val="0"/>
        </w:rPr>
        <w:t>верждении профессиональных квалификационных групп общеотраслевых пр</w:t>
      </w:r>
      <w:r w:rsidRPr="00AF1A39">
        <w:rPr>
          <w:b w:val="0"/>
        </w:rPr>
        <w:t>о</w:t>
      </w:r>
      <w:r w:rsidRPr="00AF1A39">
        <w:rPr>
          <w:b w:val="0"/>
        </w:rPr>
        <w:t>фессий рабочих»;</w:t>
      </w:r>
    </w:p>
    <w:p w:rsidR="00360A36" w:rsidRPr="00AF1A39" w:rsidRDefault="00360A36" w:rsidP="00360A36">
      <w:pPr>
        <w:pStyle w:val="ConsPlusTitle"/>
        <w:jc w:val="both"/>
        <w:rPr>
          <w:b w:val="0"/>
        </w:rPr>
      </w:pPr>
      <w:r w:rsidRPr="00AF1A39">
        <w:rPr>
          <w:b w:val="0"/>
        </w:rPr>
        <w:t>- постановлением администрации Иркутского районного муниципального обр</w:t>
      </w:r>
      <w:r w:rsidRPr="00AF1A39">
        <w:rPr>
          <w:b w:val="0"/>
        </w:rPr>
        <w:t>а</w:t>
      </w:r>
      <w:r w:rsidRPr="00AF1A39">
        <w:rPr>
          <w:b w:val="0"/>
        </w:rPr>
        <w:t>зования от 15.02.2011 г. № 956 «О порядке введения и установления систем о</w:t>
      </w:r>
      <w:r w:rsidRPr="00AF1A39">
        <w:rPr>
          <w:b w:val="0"/>
        </w:rPr>
        <w:t>п</w:t>
      </w:r>
      <w:r w:rsidRPr="00AF1A39">
        <w:rPr>
          <w:b w:val="0"/>
        </w:rPr>
        <w:t>латы работников учреждений, находящихся в ведении Иркутского районного муниципального образования, отличных от Единой тарифной сетки»;</w:t>
      </w:r>
    </w:p>
    <w:p w:rsidR="00360A36" w:rsidRPr="00AF1A39" w:rsidRDefault="00360A36" w:rsidP="00360A36">
      <w:pPr>
        <w:pStyle w:val="ConsPlusTitle"/>
        <w:jc w:val="both"/>
        <w:rPr>
          <w:b w:val="0"/>
        </w:rPr>
      </w:pPr>
      <w:r w:rsidRPr="00AF1A39">
        <w:rPr>
          <w:b w:val="0"/>
        </w:rPr>
        <w:lastRenderedPageBreak/>
        <w:t>- постановлением администрации Иркутского районного муниципального обр</w:t>
      </w:r>
      <w:r w:rsidRPr="00AF1A39">
        <w:rPr>
          <w:b w:val="0"/>
        </w:rPr>
        <w:t>а</w:t>
      </w:r>
      <w:r w:rsidRPr="00AF1A39">
        <w:rPr>
          <w:b w:val="0"/>
        </w:rPr>
        <w:t xml:space="preserve">зования от 25.04.2011 г. №2534 «Об утверждении Порядка исчисления размера средней заработной </w:t>
      </w:r>
      <w:proofErr w:type="gramStart"/>
      <w:r w:rsidRPr="00AF1A39">
        <w:rPr>
          <w:b w:val="0"/>
        </w:rPr>
        <w:t>платы для определения должностных окладов руководит</w:t>
      </w:r>
      <w:r w:rsidRPr="00AF1A39">
        <w:rPr>
          <w:b w:val="0"/>
        </w:rPr>
        <w:t>е</w:t>
      </w:r>
      <w:r w:rsidRPr="00AF1A39">
        <w:rPr>
          <w:b w:val="0"/>
        </w:rPr>
        <w:t>лей муниципальных учреждений Иркутского районного муниципального обр</w:t>
      </w:r>
      <w:r w:rsidRPr="00AF1A39">
        <w:rPr>
          <w:b w:val="0"/>
        </w:rPr>
        <w:t>а</w:t>
      </w:r>
      <w:r w:rsidRPr="00AF1A39">
        <w:rPr>
          <w:b w:val="0"/>
        </w:rPr>
        <w:t>зования</w:t>
      </w:r>
      <w:proofErr w:type="gramEnd"/>
      <w:r w:rsidRPr="00AF1A39">
        <w:rPr>
          <w:b w:val="0"/>
        </w:rPr>
        <w:t>»;</w:t>
      </w:r>
    </w:p>
    <w:p w:rsidR="00360A36" w:rsidRPr="00AF1A39" w:rsidRDefault="00360A36" w:rsidP="00360A36">
      <w:pPr>
        <w:pStyle w:val="ConsPlusTitle"/>
        <w:jc w:val="both"/>
        <w:rPr>
          <w:b w:val="0"/>
        </w:rPr>
      </w:pPr>
      <w:r w:rsidRPr="00AF1A39">
        <w:rPr>
          <w:b w:val="0"/>
        </w:rPr>
        <w:t>- постановлением администрации Иркутского районного муниципального обр</w:t>
      </w:r>
      <w:r w:rsidRPr="00AF1A39">
        <w:rPr>
          <w:b w:val="0"/>
        </w:rPr>
        <w:t>а</w:t>
      </w:r>
      <w:r w:rsidRPr="00AF1A39">
        <w:rPr>
          <w:b w:val="0"/>
        </w:rPr>
        <w:t>зования от 25.04.2011 г. № 2535 «Об утверждении методических рекомендаций по установлению систем оплаты труда, отличных от единой тарифной сетки, и перечней видов выплат компенсационного и стимулирующего характера в м</w:t>
      </w:r>
      <w:r w:rsidRPr="00AF1A39">
        <w:rPr>
          <w:b w:val="0"/>
        </w:rPr>
        <w:t>у</w:t>
      </w:r>
      <w:r w:rsidRPr="00AF1A39">
        <w:rPr>
          <w:b w:val="0"/>
        </w:rPr>
        <w:t>ниципальных учреждениях, находящихся в ведении Иркутского районного м</w:t>
      </w:r>
      <w:r w:rsidRPr="00AF1A39">
        <w:rPr>
          <w:b w:val="0"/>
        </w:rPr>
        <w:t>у</w:t>
      </w:r>
      <w:r w:rsidRPr="00AF1A39">
        <w:rPr>
          <w:b w:val="0"/>
        </w:rPr>
        <w:t>ниципального образования»;</w:t>
      </w:r>
    </w:p>
    <w:p w:rsidR="0022741C" w:rsidRPr="00AF1A39" w:rsidRDefault="0022741C" w:rsidP="0022741C">
      <w:pPr>
        <w:pStyle w:val="ad"/>
        <w:ind w:left="765"/>
        <w:rPr>
          <w:b/>
          <w:color w:val="000000" w:themeColor="text1"/>
          <w:sz w:val="28"/>
          <w:szCs w:val="28"/>
        </w:rPr>
      </w:pPr>
      <w:r w:rsidRPr="00AF1A39">
        <w:rPr>
          <w:b/>
          <w:color w:val="000000" w:themeColor="text1"/>
          <w:sz w:val="28"/>
          <w:szCs w:val="28"/>
        </w:rPr>
        <w:t>-Постановление администрации Иркутского района от 28.06.2011 № 3396 « Об утверждении Примерного положения об оплате труда р</w:t>
      </w:r>
      <w:r w:rsidRPr="00AF1A39">
        <w:rPr>
          <w:b/>
          <w:color w:val="000000" w:themeColor="text1"/>
          <w:sz w:val="28"/>
          <w:szCs w:val="28"/>
        </w:rPr>
        <w:t>а</w:t>
      </w:r>
      <w:r w:rsidRPr="00AF1A39">
        <w:rPr>
          <w:b/>
          <w:color w:val="000000" w:themeColor="text1"/>
          <w:sz w:val="28"/>
          <w:szCs w:val="28"/>
        </w:rPr>
        <w:t>ботников учреждений, находящихся  в ведении Иркутского районн</w:t>
      </w:r>
      <w:r w:rsidRPr="00AF1A39">
        <w:rPr>
          <w:b/>
          <w:color w:val="000000" w:themeColor="text1"/>
          <w:sz w:val="28"/>
          <w:szCs w:val="28"/>
        </w:rPr>
        <w:t>о</w:t>
      </w:r>
      <w:r w:rsidRPr="00AF1A39">
        <w:rPr>
          <w:b/>
          <w:color w:val="000000" w:themeColor="text1"/>
          <w:sz w:val="28"/>
          <w:szCs w:val="28"/>
        </w:rPr>
        <w:t>го муниципального образования, отличных от Единой тарифной сетки» в редакции от 9.10.2014;</w:t>
      </w:r>
    </w:p>
    <w:p w:rsidR="0022741C" w:rsidRPr="00AF1A39" w:rsidRDefault="0022741C" w:rsidP="00360A36">
      <w:pPr>
        <w:pStyle w:val="ConsPlusTitle"/>
        <w:jc w:val="both"/>
        <w:rPr>
          <w:color w:val="000000" w:themeColor="text1"/>
        </w:rPr>
      </w:pPr>
    </w:p>
    <w:p w:rsidR="00360A36" w:rsidRPr="00AF1A39" w:rsidRDefault="00360A36" w:rsidP="00360A36">
      <w:pPr>
        <w:pStyle w:val="ConsPlusTitle"/>
        <w:jc w:val="both"/>
      </w:pPr>
      <w:r w:rsidRPr="00AF1A39">
        <w:t>- едиными рекомендациями по установлению на федеральном, регионал</w:t>
      </w:r>
      <w:r w:rsidRPr="00AF1A39">
        <w:t>ь</w:t>
      </w:r>
      <w:r w:rsidRPr="00AF1A39">
        <w:t>ном и местном уровнях систем оплаты труда работников организаций, ф</w:t>
      </w:r>
      <w:r w:rsidRPr="00AF1A39">
        <w:t>и</w:t>
      </w:r>
      <w:r w:rsidRPr="00AF1A39">
        <w:t>нансируемых из соответствующих бюджетов, на 201</w:t>
      </w:r>
      <w:r w:rsidR="002C562B" w:rsidRPr="00AF1A39">
        <w:t>6</w:t>
      </w:r>
      <w:r w:rsidRPr="00AF1A39">
        <w:t xml:space="preserve"> год утвержденных решением Российской трехсторонней комиссии по регулированию соц</w:t>
      </w:r>
      <w:r w:rsidRPr="00AF1A39">
        <w:t>и</w:t>
      </w:r>
      <w:r w:rsidRPr="00AF1A39">
        <w:t xml:space="preserve">ально-трудовых отношений от </w:t>
      </w:r>
      <w:r w:rsidR="002C562B" w:rsidRPr="00AF1A39">
        <w:t>25</w:t>
      </w:r>
      <w:r w:rsidRPr="00AF1A39">
        <w:t xml:space="preserve"> декабря 201</w:t>
      </w:r>
      <w:r w:rsidR="002C562B" w:rsidRPr="00AF1A39">
        <w:t>5</w:t>
      </w:r>
      <w:r w:rsidRPr="00AF1A39">
        <w:t xml:space="preserve"> г.,</w:t>
      </w:r>
    </w:p>
    <w:p w:rsidR="0022741C" w:rsidRPr="00AF1A39" w:rsidRDefault="0022741C" w:rsidP="00360A36">
      <w:pPr>
        <w:pStyle w:val="ConsPlusTitle"/>
        <w:jc w:val="both"/>
        <w:rPr>
          <w:b w:val="0"/>
        </w:rPr>
      </w:pP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1.2. Система оплаты труда работников МОУ ИРМО «</w:t>
      </w:r>
      <w:r w:rsidR="006D0359" w:rsidRPr="00AF1A39">
        <w:rPr>
          <w:sz w:val="28"/>
          <w:szCs w:val="28"/>
        </w:rPr>
        <w:t>Горячеключевская СОШ</w:t>
      </w:r>
      <w:r w:rsidRPr="00AF1A39">
        <w:rPr>
          <w:sz w:val="28"/>
          <w:szCs w:val="28"/>
        </w:rPr>
        <w:t>» включает в себя: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минимальные оклады (ставки) по профессиональным квалификационным группам (далее - ПКГ) работников;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размеры повышающих коэффициентов к окладам (ставкам) работников;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условия осуществления и размеры выплат компенсационного характера;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условия и размеры осуществления выплат стимулирующего характера.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1.3. Система оплаты труда работников МОУ ИРМО «</w:t>
      </w:r>
      <w:r w:rsidR="006D0359" w:rsidRPr="00AF1A39">
        <w:rPr>
          <w:sz w:val="28"/>
          <w:szCs w:val="28"/>
        </w:rPr>
        <w:t>Горячеключевская СОШ</w:t>
      </w:r>
      <w:r w:rsidRPr="00AF1A39">
        <w:rPr>
          <w:sz w:val="28"/>
          <w:szCs w:val="28"/>
        </w:rPr>
        <w:t>» (далее – школа) устанавливается по согласованию с выборным органом пе</w:t>
      </w:r>
      <w:r w:rsidRPr="00AF1A39">
        <w:rPr>
          <w:sz w:val="28"/>
          <w:szCs w:val="28"/>
        </w:rPr>
        <w:t>р</w:t>
      </w:r>
      <w:r w:rsidRPr="00AF1A39">
        <w:rPr>
          <w:sz w:val="28"/>
          <w:szCs w:val="28"/>
        </w:rPr>
        <w:t>вичной профсоюзной организации на основе минимальных окладов (ставок) по ПКГ, повышающих коэффициентов, персональных повышающих коэффицие</w:t>
      </w:r>
      <w:r w:rsidRPr="00AF1A39">
        <w:rPr>
          <w:sz w:val="28"/>
          <w:szCs w:val="28"/>
        </w:rPr>
        <w:t>н</w:t>
      </w:r>
      <w:r w:rsidRPr="00AF1A39">
        <w:rPr>
          <w:sz w:val="28"/>
          <w:szCs w:val="28"/>
        </w:rPr>
        <w:t>тов, а также выплат компенсационного и стимулирующего характера.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1.4. Оплата труда работников МОУ ИРМО «</w:t>
      </w:r>
      <w:r w:rsidR="006D0359" w:rsidRPr="00AF1A39">
        <w:rPr>
          <w:sz w:val="28"/>
          <w:szCs w:val="28"/>
        </w:rPr>
        <w:t>Горячеключевская СОШ</w:t>
      </w:r>
      <w:r w:rsidRPr="00AF1A39">
        <w:rPr>
          <w:sz w:val="28"/>
          <w:szCs w:val="28"/>
        </w:rPr>
        <w:t>», занятых по совместительству, а также на условиях неполного рабочего времени, прои</w:t>
      </w:r>
      <w:r w:rsidRPr="00AF1A39">
        <w:rPr>
          <w:sz w:val="28"/>
          <w:szCs w:val="28"/>
        </w:rPr>
        <w:t>з</w:t>
      </w:r>
      <w:r w:rsidRPr="00AF1A39">
        <w:rPr>
          <w:sz w:val="28"/>
          <w:szCs w:val="28"/>
        </w:rPr>
        <w:t>водится пропорционально отработанному времени. Определение размеров з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работной платы по основной должности, а также по должности, занимаемой в порядке совместительства, производится отдельно по каждой из должностей.</w:t>
      </w:r>
    </w:p>
    <w:p w:rsidR="00360A36" w:rsidRPr="00AF1A39" w:rsidRDefault="00360A36" w:rsidP="00360A36">
      <w:pPr>
        <w:pStyle w:val="2a"/>
        <w:spacing w:after="0" w:line="240" w:lineRule="auto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1.5. Заработная плата работника школы рассчитывается по формуле:</w:t>
      </w:r>
    </w:p>
    <w:p w:rsidR="00360A36" w:rsidRPr="00AF1A39" w:rsidRDefault="00360A36" w:rsidP="00360A36">
      <w:pPr>
        <w:jc w:val="both"/>
        <w:rPr>
          <w:bCs/>
          <w:sz w:val="28"/>
          <w:szCs w:val="28"/>
        </w:rPr>
      </w:pPr>
      <w:r w:rsidRPr="00AF1A39">
        <w:rPr>
          <w:bCs/>
          <w:sz w:val="28"/>
          <w:szCs w:val="28"/>
        </w:rPr>
        <w:t xml:space="preserve">ЗП = ДО + </w:t>
      </w:r>
      <w:proofErr w:type="spellStart"/>
      <w:r w:rsidRPr="00AF1A39">
        <w:rPr>
          <w:bCs/>
          <w:sz w:val="28"/>
          <w:szCs w:val="28"/>
        </w:rPr>
        <w:t>Кв</w:t>
      </w:r>
      <w:proofErr w:type="spellEnd"/>
      <w:r w:rsidRPr="00AF1A39">
        <w:rPr>
          <w:bCs/>
          <w:sz w:val="28"/>
          <w:szCs w:val="28"/>
        </w:rPr>
        <w:t xml:space="preserve"> + </w:t>
      </w:r>
      <w:proofErr w:type="spellStart"/>
      <w:proofErr w:type="gramStart"/>
      <w:r w:rsidRPr="00AF1A39">
        <w:rPr>
          <w:bCs/>
          <w:sz w:val="28"/>
          <w:szCs w:val="28"/>
        </w:rPr>
        <w:t>Св</w:t>
      </w:r>
      <w:proofErr w:type="spellEnd"/>
      <w:proofErr w:type="gramEnd"/>
      <w:r w:rsidRPr="00AF1A39">
        <w:rPr>
          <w:bCs/>
          <w:sz w:val="28"/>
          <w:szCs w:val="28"/>
        </w:rPr>
        <w:t>, где</w:t>
      </w:r>
    </w:p>
    <w:p w:rsidR="00360A36" w:rsidRPr="00AF1A39" w:rsidRDefault="00360A36" w:rsidP="00360A36">
      <w:pPr>
        <w:jc w:val="both"/>
        <w:rPr>
          <w:bCs/>
          <w:sz w:val="28"/>
          <w:szCs w:val="28"/>
        </w:rPr>
      </w:pPr>
      <w:r w:rsidRPr="00AF1A39">
        <w:rPr>
          <w:bCs/>
          <w:sz w:val="28"/>
          <w:szCs w:val="28"/>
        </w:rPr>
        <w:t>ЗП  - заработная плата</w:t>
      </w:r>
    </w:p>
    <w:p w:rsidR="00360A36" w:rsidRPr="00AF1A39" w:rsidRDefault="00360A36" w:rsidP="00360A36">
      <w:pPr>
        <w:jc w:val="both"/>
        <w:rPr>
          <w:bCs/>
          <w:sz w:val="28"/>
          <w:szCs w:val="28"/>
        </w:rPr>
      </w:pPr>
      <w:proofErr w:type="gramStart"/>
      <w:r w:rsidRPr="00AF1A39">
        <w:rPr>
          <w:bCs/>
          <w:sz w:val="28"/>
          <w:szCs w:val="28"/>
        </w:rPr>
        <w:t>ДО</w:t>
      </w:r>
      <w:proofErr w:type="gramEnd"/>
      <w:r w:rsidRPr="00AF1A39">
        <w:rPr>
          <w:bCs/>
          <w:sz w:val="28"/>
          <w:szCs w:val="28"/>
        </w:rPr>
        <w:t xml:space="preserve"> - должностной оклад</w:t>
      </w:r>
    </w:p>
    <w:p w:rsidR="00360A36" w:rsidRPr="00AF1A39" w:rsidRDefault="00360A36" w:rsidP="00360A36">
      <w:pPr>
        <w:jc w:val="both"/>
        <w:rPr>
          <w:bCs/>
          <w:sz w:val="28"/>
          <w:szCs w:val="28"/>
        </w:rPr>
      </w:pPr>
      <w:proofErr w:type="spellStart"/>
      <w:r w:rsidRPr="00AF1A39">
        <w:rPr>
          <w:bCs/>
          <w:sz w:val="28"/>
          <w:szCs w:val="28"/>
        </w:rPr>
        <w:lastRenderedPageBreak/>
        <w:t>Кв</w:t>
      </w:r>
      <w:proofErr w:type="spellEnd"/>
      <w:r w:rsidRPr="00AF1A39">
        <w:rPr>
          <w:bCs/>
          <w:sz w:val="28"/>
          <w:szCs w:val="28"/>
        </w:rPr>
        <w:t xml:space="preserve">  - компенсационные выплаты</w:t>
      </w:r>
    </w:p>
    <w:p w:rsidR="00360A36" w:rsidRPr="00AF1A39" w:rsidRDefault="00360A36" w:rsidP="00360A36">
      <w:pPr>
        <w:jc w:val="both"/>
        <w:rPr>
          <w:bCs/>
          <w:sz w:val="28"/>
          <w:szCs w:val="28"/>
        </w:rPr>
      </w:pPr>
      <w:proofErr w:type="spellStart"/>
      <w:proofErr w:type="gramStart"/>
      <w:r w:rsidRPr="00AF1A39">
        <w:rPr>
          <w:bCs/>
          <w:sz w:val="28"/>
          <w:szCs w:val="28"/>
        </w:rPr>
        <w:t>Св</w:t>
      </w:r>
      <w:proofErr w:type="spellEnd"/>
      <w:proofErr w:type="gramEnd"/>
      <w:r w:rsidRPr="00AF1A39">
        <w:rPr>
          <w:bCs/>
          <w:sz w:val="28"/>
          <w:szCs w:val="28"/>
        </w:rPr>
        <w:t xml:space="preserve">  - стимулирующие выплаты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1.7. Должностной оклад работника школы рассчитывается по следующей фо</w:t>
      </w:r>
      <w:r w:rsidRPr="00AF1A39">
        <w:rPr>
          <w:sz w:val="28"/>
          <w:szCs w:val="28"/>
        </w:rPr>
        <w:t>р</w:t>
      </w:r>
      <w:r w:rsidRPr="00AF1A39">
        <w:rPr>
          <w:sz w:val="28"/>
          <w:szCs w:val="28"/>
        </w:rPr>
        <w:t>муле:</w:t>
      </w:r>
    </w:p>
    <w:p w:rsidR="00360A36" w:rsidRPr="00AF1A39" w:rsidRDefault="00360A36" w:rsidP="00360A36">
      <w:pPr>
        <w:jc w:val="both"/>
        <w:rPr>
          <w:bCs/>
          <w:sz w:val="28"/>
          <w:szCs w:val="28"/>
        </w:rPr>
      </w:pPr>
      <w:r w:rsidRPr="00AF1A39">
        <w:rPr>
          <w:bCs/>
          <w:sz w:val="28"/>
          <w:szCs w:val="28"/>
        </w:rPr>
        <w:t xml:space="preserve">ДО = О + </w:t>
      </w:r>
      <w:proofErr w:type="gramStart"/>
      <w:r w:rsidRPr="00AF1A39">
        <w:rPr>
          <w:bCs/>
          <w:sz w:val="28"/>
          <w:szCs w:val="28"/>
        </w:rPr>
        <w:t>О</w:t>
      </w:r>
      <w:proofErr w:type="gramEnd"/>
      <w:r w:rsidRPr="00AF1A39">
        <w:rPr>
          <w:bCs/>
          <w:sz w:val="28"/>
          <w:szCs w:val="28"/>
        </w:rPr>
        <w:t>*КП + О*КПП + ДПК, где</w:t>
      </w:r>
    </w:p>
    <w:p w:rsidR="00360A36" w:rsidRPr="00AF1A39" w:rsidRDefault="00360A36" w:rsidP="00360A36">
      <w:pPr>
        <w:jc w:val="both"/>
        <w:rPr>
          <w:bCs/>
          <w:sz w:val="28"/>
          <w:szCs w:val="28"/>
        </w:rPr>
      </w:pPr>
      <w:r w:rsidRPr="00AF1A39">
        <w:rPr>
          <w:bCs/>
          <w:sz w:val="28"/>
          <w:szCs w:val="28"/>
        </w:rPr>
        <w:t>О     - минимальный оклад (ставка)</w:t>
      </w:r>
    </w:p>
    <w:p w:rsidR="00360A36" w:rsidRPr="00AF1A39" w:rsidRDefault="00360A36" w:rsidP="00360A36">
      <w:pPr>
        <w:jc w:val="both"/>
        <w:rPr>
          <w:bCs/>
          <w:sz w:val="28"/>
          <w:szCs w:val="28"/>
        </w:rPr>
      </w:pPr>
      <w:r w:rsidRPr="00AF1A39">
        <w:rPr>
          <w:bCs/>
          <w:sz w:val="28"/>
          <w:szCs w:val="28"/>
        </w:rPr>
        <w:t xml:space="preserve">КП - повышающий коэффициент </w:t>
      </w:r>
      <w:r w:rsidRPr="00AF1A39">
        <w:rPr>
          <w:sz w:val="28"/>
          <w:szCs w:val="28"/>
        </w:rPr>
        <w:t>к минимальному окладу (ставки) по занима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мой должности,</w:t>
      </w:r>
    </w:p>
    <w:p w:rsidR="00360A36" w:rsidRPr="00AF1A39" w:rsidRDefault="00360A36" w:rsidP="00360A36">
      <w:pPr>
        <w:ind w:firstLine="709"/>
        <w:jc w:val="both"/>
        <w:rPr>
          <w:sz w:val="28"/>
          <w:szCs w:val="28"/>
        </w:rPr>
      </w:pPr>
      <w:r w:rsidRPr="00AF1A39">
        <w:rPr>
          <w:spacing w:val="-4"/>
          <w:sz w:val="28"/>
          <w:szCs w:val="28"/>
        </w:rPr>
        <w:t>КПП – персональный п</w:t>
      </w:r>
      <w:r w:rsidRPr="00AF1A39">
        <w:rPr>
          <w:sz w:val="28"/>
          <w:szCs w:val="28"/>
        </w:rPr>
        <w:t>овышающий коэффициент,</w:t>
      </w:r>
    </w:p>
    <w:p w:rsidR="00360A36" w:rsidRPr="00AF1A39" w:rsidRDefault="00360A36" w:rsidP="00360A36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ДПК -  дополнительный повышающий коэффициент.</w:t>
      </w:r>
    </w:p>
    <w:p w:rsidR="00360A36" w:rsidRPr="00AF1A39" w:rsidRDefault="00360A36" w:rsidP="00360A36">
      <w:pPr>
        <w:ind w:firstLine="709"/>
        <w:jc w:val="center"/>
        <w:rPr>
          <w:b/>
          <w:sz w:val="28"/>
          <w:szCs w:val="28"/>
        </w:rPr>
      </w:pPr>
      <w:r w:rsidRPr="00AF1A39">
        <w:rPr>
          <w:b/>
          <w:sz w:val="28"/>
          <w:szCs w:val="28"/>
        </w:rPr>
        <w:t>2. Должностной оклад по категориям персонала работников</w:t>
      </w:r>
    </w:p>
    <w:p w:rsidR="00360A36" w:rsidRPr="00AF1A39" w:rsidRDefault="00360A36" w:rsidP="00360A36">
      <w:pPr>
        <w:rPr>
          <w:b/>
          <w:sz w:val="28"/>
          <w:szCs w:val="28"/>
        </w:rPr>
      </w:pPr>
      <w:r w:rsidRPr="00AF1A39">
        <w:rPr>
          <w:b/>
          <w:sz w:val="28"/>
          <w:szCs w:val="28"/>
        </w:rPr>
        <w:t>2.1. Должностной оклад работников, осуществляющих образовательную деятельность</w:t>
      </w:r>
    </w:p>
    <w:p w:rsidR="00360A36" w:rsidRPr="00AF1A39" w:rsidRDefault="00360A36" w:rsidP="00360A36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2.1.1. Работникам согласно профессиональным квалификационным гру</w:t>
      </w:r>
      <w:r w:rsidRPr="00AF1A39">
        <w:rPr>
          <w:sz w:val="28"/>
          <w:szCs w:val="28"/>
        </w:rPr>
        <w:t>п</w:t>
      </w:r>
      <w:r w:rsidRPr="00AF1A39">
        <w:rPr>
          <w:sz w:val="28"/>
          <w:szCs w:val="28"/>
        </w:rPr>
        <w:t>пам устанавливаются минимальные оклады (ставки), а также повышающий к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эффициент за наличие квалификационной категории, присвоенной по результ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там аттестации, персональный повышающий коэффициент, дополнительный повышающий коэффициент.</w:t>
      </w:r>
    </w:p>
    <w:tbl>
      <w:tblPr>
        <w:tblW w:w="0" w:type="auto"/>
        <w:tblInd w:w="93" w:type="dxa"/>
        <w:tblLayout w:type="fixed"/>
        <w:tblLook w:val="0000"/>
      </w:tblPr>
      <w:tblGrid>
        <w:gridCol w:w="5402"/>
        <w:gridCol w:w="2268"/>
        <w:gridCol w:w="2227"/>
      </w:tblGrid>
      <w:tr w:rsidR="00360A36" w:rsidRPr="00AF1A39" w:rsidTr="005E3235">
        <w:trPr>
          <w:trHeight w:val="932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ind w:left="-93" w:firstLine="93"/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Наименование должности (профессии)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Минимальный оклад (ставка), руб.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ind w:left="-83" w:right="-186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Размер повыша</w:t>
            </w:r>
            <w:r w:rsidRPr="00AF1A39">
              <w:rPr>
                <w:sz w:val="28"/>
                <w:szCs w:val="28"/>
              </w:rPr>
              <w:t>ю</w:t>
            </w:r>
            <w:r w:rsidRPr="00AF1A39">
              <w:rPr>
                <w:sz w:val="28"/>
                <w:szCs w:val="28"/>
              </w:rPr>
              <w:t>щего коэффицие</w:t>
            </w:r>
            <w:r w:rsidRPr="00AF1A39">
              <w:rPr>
                <w:sz w:val="28"/>
                <w:szCs w:val="28"/>
              </w:rPr>
              <w:t>н</w:t>
            </w:r>
            <w:r w:rsidRPr="00AF1A39">
              <w:rPr>
                <w:sz w:val="28"/>
                <w:szCs w:val="28"/>
              </w:rPr>
              <w:t xml:space="preserve">та </w:t>
            </w:r>
          </w:p>
          <w:p w:rsidR="00360A36" w:rsidRPr="00AF1A39" w:rsidRDefault="00360A36" w:rsidP="005E3235">
            <w:pPr>
              <w:ind w:left="-83" w:right="-66"/>
              <w:rPr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600"/>
        </w:trPr>
        <w:tc>
          <w:tcPr>
            <w:tcW w:w="9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Профессиональная квалификационная группа</w:t>
            </w:r>
            <w:r w:rsidRPr="00AF1A39">
              <w:rPr>
                <w:b/>
                <w:bCs/>
                <w:sz w:val="28"/>
                <w:szCs w:val="28"/>
              </w:rPr>
              <w:br/>
              <w:t xml:space="preserve"> должностей педагогических работников</w:t>
            </w:r>
          </w:p>
        </w:tc>
      </w:tr>
      <w:tr w:rsidR="00360A36" w:rsidRPr="00AF1A39" w:rsidTr="005E3235">
        <w:trPr>
          <w:trHeight w:val="417"/>
        </w:trPr>
        <w:tc>
          <w:tcPr>
            <w:tcW w:w="9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2 квалификационный уровень</w:t>
            </w:r>
          </w:p>
        </w:tc>
      </w:tr>
      <w:tr w:rsidR="00360A36" w:rsidRPr="00AF1A39" w:rsidTr="005E3235">
        <w:trPr>
          <w:trHeight w:val="402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5</w:t>
            </w:r>
            <w:r w:rsidR="00255BEB" w:rsidRPr="00AF1A39">
              <w:rPr>
                <w:sz w:val="28"/>
                <w:szCs w:val="28"/>
              </w:rPr>
              <w:t>945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1 кв. категория-0,30 </w:t>
            </w:r>
          </w:p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высшая кв. к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тегория – 0,50</w:t>
            </w:r>
          </w:p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402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Педагог-организатор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2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61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Социальный педагог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2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335"/>
        </w:trPr>
        <w:tc>
          <w:tcPr>
            <w:tcW w:w="9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3 квалификационный уровень</w:t>
            </w:r>
          </w:p>
        </w:tc>
      </w:tr>
      <w:tr w:rsidR="00360A36" w:rsidRPr="00AF1A39" w:rsidTr="005E3235">
        <w:trPr>
          <w:trHeight w:val="1345"/>
        </w:trPr>
        <w:tc>
          <w:tcPr>
            <w:tcW w:w="5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jc w:val="both"/>
              <w:rPr>
                <w:i/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E90CC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6198</w:t>
            </w:r>
          </w:p>
        </w:tc>
        <w:tc>
          <w:tcPr>
            <w:tcW w:w="2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   1 кв. катег</w:t>
            </w:r>
            <w:r w:rsidRPr="00AF1A39">
              <w:rPr>
                <w:sz w:val="28"/>
                <w:szCs w:val="28"/>
              </w:rPr>
              <w:t>о</w:t>
            </w:r>
            <w:r w:rsidRPr="00AF1A39">
              <w:rPr>
                <w:sz w:val="28"/>
                <w:szCs w:val="28"/>
              </w:rPr>
              <w:t xml:space="preserve">рия-0,30 </w:t>
            </w:r>
          </w:p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высшая кв. к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тегория – 0,50</w:t>
            </w:r>
          </w:p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402"/>
        </w:trPr>
        <w:tc>
          <w:tcPr>
            <w:tcW w:w="9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4 квалификационный уровень</w:t>
            </w:r>
          </w:p>
        </w:tc>
      </w:tr>
      <w:tr w:rsidR="00360A36" w:rsidRPr="00AF1A39" w:rsidTr="005E3235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Учитель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E90CC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6578</w:t>
            </w:r>
          </w:p>
        </w:tc>
        <w:tc>
          <w:tcPr>
            <w:tcW w:w="22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1 кв. категория-0,30 </w:t>
            </w:r>
          </w:p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высшая кв. к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тегория – 0,50</w:t>
            </w:r>
          </w:p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81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2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</w:tr>
    </w:tbl>
    <w:p w:rsidR="00360A36" w:rsidRPr="00AF1A39" w:rsidRDefault="00360A36" w:rsidP="00360A36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>2.1.2. Повышающий коэффициент (КП) к минимальному окладу по зан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маемой должности устанавливается за наличие квалификационной категории, присвоенной по результатам аттестации педагогических работников.</w:t>
      </w:r>
    </w:p>
    <w:p w:rsidR="00360A36" w:rsidRPr="00AF1A39" w:rsidRDefault="00360A36" w:rsidP="00360A36">
      <w:pPr>
        <w:tabs>
          <w:tab w:val="left" w:pos="709"/>
        </w:tabs>
        <w:jc w:val="both"/>
        <w:rPr>
          <w:sz w:val="28"/>
          <w:szCs w:val="28"/>
        </w:rPr>
      </w:pPr>
      <w:r w:rsidRPr="00AF1A39">
        <w:rPr>
          <w:sz w:val="28"/>
          <w:szCs w:val="28"/>
        </w:rPr>
        <w:tab/>
        <w:t>Повышающий коэффициент к минимальному окладу (ставке) по зан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маемой должности устанавливается в зависимости от отнесения должности к квалификационному уровню ПКГ со дня принятия решения о присвоении кв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лификационной категории.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2.1.3 </w:t>
      </w:r>
      <w:r w:rsidRPr="00AF1A39">
        <w:rPr>
          <w:b/>
          <w:sz w:val="28"/>
          <w:szCs w:val="28"/>
        </w:rPr>
        <w:t>Персональный повышающий коэффициент</w:t>
      </w:r>
      <w:r w:rsidRPr="00AF1A39">
        <w:rPr>
          <w:sz w:val="28"/>
          <w:szCs w:val="28"/>
        </w:rPr>
        <w:t xml:space="preserve"> (КПП) к минимал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>ному окладу (ставке)  устанавливается работнику с учётом наличия наград;</w:t>
      </w:r>
    </w:p>
    <w:p w:rsidR="00360A36" w:rsidRPr="00AF1A39" w:rsidRDefault="00360A36" w:rsidP="00360A36">
      <w:pPr>
        <w:ind w:firstLine="426"/>
        <w:jc w:val="both"/>
        <w:rPr>
          <w:i/>
          <w:sz w:val="28"/>
          <w:szCs w:val="28"/>
        </w:rPr>
      </w:pPr>
      <w:r w:rsidRPr="00AF1A39">
        <w:rPr>
          <w:i/>
          <w:sz w:val="28"/>
          <w:szCs w:val="28"/>
        </w:rPr>
        <w:t xml:space="preserve">              Почетный работник «Общего образования» - 0,10</w:t>
      </w:r>
    </w:p>
    <w:p w:rsidR="00360A36" w:rsidRPr="00AF1A39" w:rsidRDefault="00360A36" w:rsidP="00360A36">
      <w:pPr>
        <w:ind w:firstLine="426"/>
        <w:jc w:val="both"/>
        <w:rPr>
          <w:i/>
          <w:sz w:val="28"/>
          <w:szCs w:val="28"/>
        </w:rPr>
      </w:pPr>
      <w:r w:rsidRPr="00AF1A39">
        <w:rPr>
          <w:i/>
          <w:sz w:val="28"/>
          <w:szCs w:val="28"/>
        </w:rPr>
        <w:t xml:space="preserve">              «Отличник народного просвещения»  - 0,10</w:t>
      </w:r>
    </w:p>
    <w:p w:rsidR="00360A36" w:rsidRPr="00AF1A39" w:rsidRDefault="00360A36" w:rsidP="00360A36">
      <w:pPr>
        <w:ind w:firstLine="426"/>
        <w:jc w:val="both"/>
        <w:rPr>
          <w:i/>
          <w:sz w:val="28"/>
          <w:szCs w:val="28"/>
        </w:rPr>
      </w:pPr>
      <w:r w:rsidRPr="00AF1A39">
        <w:rPr>
          <w:i/>
          <w:sz w:val="28"/>
          <w:szCs w:val="28"/>
        </w:rPr>
        <w:t>.           Грамота Министерства образования и науки Российской Федерации – 0,05</w:t>
      </w:r>
    </w:p>
    <w:p w:rsidR="00360A36" w:rsidRPr="00AF1A39" w:rsidRDefault="00360A36" w:rsidP="00360A36">
      <w:pPr>
        <w:ind w:firstLine="425"/>
        <w:jc w:val="both"/>
        <w:rPr>
          <w:sz w:val="28"/>
          <w:szCs w:val="28"/>
        </w:rPr>
      </w:pPr>
      <w:r w:rsidRPr="00AF1A39">
        <w:rPr>
          <w:i/>
          <w:sz w:val="28"/>
          <w:szCs w:val="28"/>
        </w:rPr>
        <w:t xml:space="preserve">           Благодарность Министерства образования и науки Российской Ф</w:t>
      </w:r>
      <w:r w:rsidRPr="00AF1A39">
        <w:rPr>
          <w:i/>
          <w:sz w:val="28"/>
          <w:szCs w:val="28"/>
        </w:rPr>
        <w:t>е</w:t>
      </w:r>
      <w:r w:rsidRPr="00AF1A39">
        <w:rPr>
          <w:i/>
          <w:sz w:val="28"/>
          <w:szCs w:val="28"/>
        </w:rPr>
        <w:t xml:space="preserve">дерации – 0,03, </w:t>
      </w:r>
      <w:r w:rsidRPr="00AF1A39">
        <w:rPr>
          <w:sz w:val="28"/>
          <w:szCs w:val="28"/>
        </w:rPr>
        <w:t>уровня его профессиональной подготовленности, сложности, важности выполняемой работы, степени самостоятельности и ответственности при выполнении поставленных целей и задач, стажа работы и других факторов, утвержденным локальным актом образовательного учреждения, согласованным с профсоюзным комитетом учреждения.</w:t>
      </w:r>
    </w:p>
    <w:p w:rsidR="00360A36" w:rsidRPr="00AF1A39" w:rsidRDefault="00360A36" w:rsidP="00360A36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Решение об установлении персонального повышающего коэффициента и его размерах принимается руководителем образовательного учреждения перс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нально в отношении конкретного работника.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Применение персонального повышающего коэффициента не образует н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вый должностной оклад и не учитывается при начислении иных выплат ко</w:t>
      </w:r>
      <w:r w:rsidRPr="00AF1A39">
        <w:rPr>
          <w:sz w:val="28"/>
          <w:szCs w:val="28"/>
        </w:rPr>
        <w:t>м</w:t>
      </w:r>
      <w:r w:rsidRPr="00AF1A39">
        <w:rPr>
          <w:sz w:val="28"/>
          <w:szCs w:val="28"/>
        </w:rPr>
        <w:t>пенсационного характера, а в части профессиональной квалификационной группы должностей педагогических работников образует новый должностной оклад и учитывается при начислении иных выплат компенсационного характ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ра.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Размер выплат с учетом персонального повышающего коэффициента к минимальному окладу (ставке), установленного с учетом занимаемой должн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сти по профессиональной квалификационной группе, определяется путем у</w:t>
      </w:r>
      <w:r w:rsidRPr="00AF1A39">
        <w:rPr>
          <w:sz w:val="28"/>
          <w:szCs w:val="28"/>
        </w:rPr>
        <w:t>м</w:t>
      </w:r>
      <w:r w:rsidRPr="00AF1A39">
        <w:rPr>
          <w:sz w:val="28"/>
          <w:szCs w:val="28"/>
        </w:rPr>
        <w:t>ножения размера минимального оклада (ставки) на повышающий коэффициент.</w:t>
      </w:r>
    </w:p>
    <w:p w:rsidR="00360A36" w:rsidRPr="00AF1A39" w:rsidRDefault="00360A36" w:rsidP="00360A36">
      <w:pPr>
        <w:ind w:firstLine="425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Персональный повышающий коэффициент к минимальному окладу (ставке) устанавливается на определённый период времени (месяц, квартал, год).</w:t>
      </w:r>
    </w:p>
    <w:p w:rsidR="00360A36" w:rsidRPr="00AF1A39" w:rsidRDefault="00360A36" w:rsidP="00360A36">
      <w:pPr>
        <w:ind w:firstLine="425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2.1.4. Дополнительный повышающий коэффициент (ДПК) к минимальному окладу устанавливается работнику за ученую степень и звание. При наличии у работника нескольких оснований для установления дополнительного пов</w:t>
      </w:r>
      <w:r w:rsidRPr="00AF1A39">
        <w:rPr>
          <w:sz w:val="28"/>
          <w:szCs w:val="28"/>
        </w:rPr>
        <w:t>ы</w:t>
      </w:r>
      <w:r w:rsidRPr="00AF1A39">
        <w:rPr>
          <w:sz w:val="28"/>
          <w:szCs w:val="28"/>
        </w:rPr>
        <w:t>шающего коэффициента данные выплаты суммируются.</w:t>
      </w:r>
    </w:p>
    <w:p w:rsidR="00360A36" w:rsidRPr="00AF1A39" w:rsidRDefault="00360A36" w:rsidP="00360A3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F1A39">
        <w:rPr>
          <w:rFonts w:ascii="Times New Roman" w:hAnsi="Times New Roman" w:cs="Times New Roman"/>
          <w:sz w:val="28"/>
          <w:szCs w:val="28"/>
        </w:rPr>
        <w:t>Работникам школы, занимающим штатные должности, устанавливается дополнительный повышающий коэффициент:</w:t>
      </w:r>
    </w:p>
    <w:p w:rsidR="00360A36" w:rsidRPr="00AF1A39" w:rsidRDefault="00360A36" w:rsidP="00360A36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за ученую степень кандидата наук – 3000 рублей;</w:t>
      </w:r>
    </w:p>
    <w:p w:rsidR="00360A36" w:rsidRPr="00AF1A39" w:rsidRDefault="00360A36" w:rsidP="00360A36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за ученую степень доктора наук – 7000 рублей;</w:t>
      </w:r>
    </w:p>
    <w:p w:rsidR="00360A36" w:rsidRPr="00AF1A39" w:rsidRDefault="00360A36" w:rsidP="00360A36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за ученое звание доцента – 40 процентов от минимального размера оклада (ставки);</w:t>
      </w:r>
    </w:p>
    <w:p w:rsidR="00360A36" w:rsidRPr="00AF1A39" w:rsidRDefault="00360A36" w:rsidP="00360A36">
      <w:pPr>
        <w:jc w:val="both"/>
        <w:rPr>
          <w:b/>
          <w:sz w:val="28"/>
          <w:szCs w:val="28"/>
        </w:rPr>
      </w:pPr>
      <w:r w:rsidRPr="00AF1A39">
        <w:rPr>
          <w:bCs/>
          <w:sz w:val="28"/>
          <w:szCs w:val="28"/>
        </w:rPr>
        <w:lastRenderedPageBreak/>
        <w:t>за ученое звание профессора – 60 процентов от минимального оклада (ставки).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Дополнительный повышающий коэффициент устанавливается: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работникам школы, имеющим почетные звания «Народный учитель», «Засл</w:t>
      </w:r>
      <w:r w:rsidRPr="00AF1A39">
        <w:rPr>
          <w:sz w:val="28"/>
          <w:szCs w:val="28"/>
        </w:rPr>
        <w:t>у</w:t>
      </w:r>
      <w:r w:rsidRPr="00AF1A39">
        <w:rPr>
          <w:sz w:val="28"/>
          <w:szCs w:val="28"/>
        </w:rPr>
        <w:t>женный учитель» и «Заслуженный преподаватель» бывшего СССР, Российской Федерации и союзных республик, входивших в состав СССР – 15 процентов от минимального оклада (ставки);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педагогическим работникам школы, имеющим почетные звания: «Заслуже</w:t>
      </w:r>
      <w:r w:rsidRPr="00AF1A39">
        <w:rPr>
          <w:sz w:val="28"/>
          <w:szCs w:val="28"/>
        </w:rPr>
        <w:t>н</w:t>
      </w:r>
      <w:r w:rsidRPr="00AF1A39">
        <w:rPr>
          <w:sz w:val="28"/>
          <w:szCs w:val="28"/>
        </w:rPr>
        <w:t>ный работник физической культуры», «Заслуженный работник культуры» при условии соответствия почетного звания профилю педагогической деятельности или преподаваемых дисциплин – 15 процентов от минимального оклада (ста</w:t>
      </w:r>
      <w:r w:rsidRPr="00AF1A39">
        <w:rPr>
          <w:sz w:val="28"/>
          <w:szCs w:val="28"/>
        </w:rPr>
        <w:t>в</w:t>
      </w:r>
      <w:r w:rsidRPr="00AF1A39">
        <w:rPr>
          <w:sz w:val="28"/>
          <w:szCs w:val="28"/>
        </w:rPr>
        <w:t>ки);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Дополнительный повышающий коэффициент устанавливается с учетом установленной нормы часов педагогической нагрузки, пропорционально от объема фактической учебной нагрузки, но не выше указанных.</w:t>
      </w:r>
    </w:p>
    <w:p w:rsidR="00360A36" w:rsidRPr="00AF1A39" w:rsidRDefault="00360A36" w:rsidP="00360A36">
      <w:pPr>
        <w:shd w:val="clear" w:color="auto" w:fill="FFFFFF"/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2.1.5. </w:t>
      </w:r>
      <w:proofErr w:type="gramStart"/>
      <w:r w:rsidRPr="00AF1A39">
        <w:rPr>
          <w:color w:val="000000"/>
          <w:sz w:val="28"/>
          <w:szCs w:val="28"/>
        </w:rPr>
        <w:t>Выплаты компенсационного характера устанавливаются к мин</w:t>
      </w:r>
      <w:r w:rsidRPr="00AF1A39">
        <w:rPr>
          <w:color w:val="000000"/>
          <w:sz w:val="28"/>
          <w:szCs w:val="28"/>
        </w:rPr>
        <w:t>и</w:t>
      </w:r>
      <w:r w:rsidRPr="00AF1A39">
        <w:rPr>
          <w:color w:val="000000"/>
          <w:sz w:val="28"/>
          <w:szCs w:val="28"/>
        </w:rPr>
        <w:t>мальным окладам (ставкам) по соответствующим ПКГ, а в части професси</w:t>
      </w:r>
      <w:r w:rsidRPr="00AF1A39">
        <w:rPr>
          <w:color w:val="000000"/>
          <w:sz w:val="28"/>
          <w:szCs w:val="28"/>
        </w:rPr>
        <w:t>о</w:t>
      </w:r>
      <w:r w:rsidRPr="00AF1A39">
        <w:rPr>
          <w:color w:val="000000"/>
          <w:sz w:val="28"/>
          <w:szCs w:val="28"/>
        </w:rPr>
        <w:t>нальной квалификационной группы должностей педагогических работников к должностным окладам, в процентах или в абсолютных размерах, если иное не установлено федеральными законами, указами Президента Российской Федер</w:t>
      </w:r>
      <w:r w:rsidRPr="00AF1A39">
        <w:rPr>
          <w:color w:val="000000"/>
          <w:sz w:val="28"/>
          <w:szCs w:val="28"/>
        </w:rPr>
        <w:t>а</w:t>
      </w:r>
      <w:r w:rsidRPr="00AF1A39">
        <w:rPr>
          <w:color w:val="000000"/>
          <w:sz w:val="28"/>
          <w:szCs w:val="28"/>
        </w:rPr>
        <w:t>ции, постановлениями Правительства Российской Федерации или законами И</w:t>
      </w:r>
      <w:r w:rsidRPr="00AF1A39">
        <w:rPr>
          <w:color w:val="000000"/>
          <w:sz w:val="28"/>
          <w:szCs w:val="28"/>
        </w:rPr>
        <w:t>р</w:t>
      </w:r>
      <w:r w:rsidRPr="00AF1A39">
        <w:rPr>
          <w:color w:val="000000"/>
          <w:sz w:val="28"/>
          <w:szCs w:val="28"/>
        </w:rPr>
        <w:t>кутской области.</w:t>
      </w:r>
      <w:proofErr w:type="gramEnd"/>
    </w:p>
    <w:p w:rsidR="00360A36" w:rsidRPr="00AF1A39" w:rsidRDefault="00360A36" w:rsidP="00360A36">
      <w:pPr>
        <w:shd w:val="clear" w:color="auto" w:fill="FFFFFF"/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Конкретные размеры выплат за работу в местностях с особыми климатическ</w:t>
      </w:r>
      <w:r w:rsidRPr="00AF1A39">
        <w:rPr>
          <w:color w:val="000000"/>
          <w:sz w:val="28"/>
          <w:szCs w:val="28"/>
        </w:rPr>
        <w:t>и</w:t>
      </w:r>
      <w:r w:rsidRPr="00AF1A39">
        <w:rPr>
          <w:color w:val="000000"/>
          <w:sz w:val="28"/>
          <w:szCs w:val="28"/>
        </w:rPr>
        <w:t>ми условиями (районных коэффициентов и процентных надбавок к заработной плате за непрерывный стаж работы в районах Крайнего Севера и приравненных к ним местностях, в южных районах Иркутской области), а также условия их применения устанавливаются в соответствии с действующим законодательс</w:t>
      </w:r>
      <w:r w:rsidRPr="00AF1A39">
        <w:rPr>
          <w:color w:val="000000"/>
          <w:sz w:val="28"/>
          <w:szCs w:val="28"/>
        </w:rPr>
        <w:t>т</w:t>
      </w:r>
      <w:r w:rsidRPr="00AF1A39">
        <w:rPr>
          <w:color w:val="000000"/>
          <w:sz w:val="28"/>
          <w:szCs w:val="28"/>
        </w:rPr>
        <w:t>вом Российской Федерации.</w:t>
      </w:r>
    </w:p>
    <w:p w:rsidR="00360A36" w:rsidRPr="00AF1A39" w:rsidRDefault="00360A36" w:rsidP="00360A36">
      <w:pPr>
        <w:shd w:val="clear" w:color="auto" w:fill="FFFFFF"/>
        <w:jc w:val="both"/>
        <w:rPr>
          <w:color w:val="000000"/>
          <w:sz w:val="28"/>
          <w:szCs w:val="28"/>
        </w:rPr>
      </w:pPr>
      <w:r w:rsidRPr="00AF1A39">
        <w:rPr>
          <w:sz w:val="28"/>
          <w:szCs w:val="28"/>
        </w:rPr>
        <w:t>Ежемесячная выплата за работу в сельской местности и рабочих поселках уст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навливается в размере 25 процентов работникам образовательного учреждения к должностному окладу и компенсационным выплатам.</w:t>
      </w:r>
    </w:p>
    <w:p w:rsidR="00360A36" w:rsidRPr="00AF1A39" w:rsidRDefault="00360A36" w:rsidP="00360A36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AF1A39">
        <w:rPr>
          <w:color w:val="000000"/>
          <w:sz w:val="28"/>
          <w:szCs w:val="28"/>
        </w:rPr>
        <w:t>Иные виды выплат компенсационного характера, предусмотренные настоящим Положением и установленные в процентном отношении, применяются к мин</w:t>
      </w:r>
      <w:r w:rsidRPr="00AF1A39">
        <w:rPr>
          <w:color w:val="000000"/>
          <w:sz w:val="28"/>
          <w:szCs w:val="28"/>
        </w:rPr>
        <w:t>и</w:t>
      </w:r>
      <w:r w:rsidRPr="00AF1A39">
        <w:rPr>
          <w:color w:val="000000"/>
          <w:sz w:val="28"/>
          <w:szCs w:val="28"/>
        </w:rPr>
        <w:t>мальным окладам (ставкам) по соответствующим ПКГ (без учета повышающих коэффициентов), а в части профессиональной квалификационной группы должностей педагогических работников к должностным окладам</w:t>
      </w:r>
      <w:r w:rsidRPr="00AF1A39">
        <w:rPr>
          <w:sz w:val="28"/>
          <w:szCs w:val="28"/>
        </w:rPr>
        <w:t>.</w:t>
      </w:r>
      <w:proofErr w:type="gramEnd"/>
    </w:p>
    <w:p w:rsidR="00360A36" w:rsidRPr="00AF1A39" w:rsidRDefault="00360A36" w:rsidP="00360A36">
      <w:pPr>
        <w:jc w:val="both"/>
        <w:rPr>
          <w:sz w:val="28"/>
          <w:szCs w:val="28"/>
        </w:rPr>
      </w:pPr>
    </w:p>
    <w:p w:rsidR="00360A36" w:rsidRPr="00AF1A39" w:rsidRDefault="00360A36" w:rsidP="00360A36">
      <w:pPr>
        <w:jc w:val="center"/>
        <w:rPr>
          <w:b/>
          <w:sz w:val="28"/>
          <w:szCs w:val="28"/>
        </w:rPr>
      </w:pPr>
      <w:r w:rsidRPr="00AF1A39">
        <w:rPr>
          <w:b/>
          <w:sz w:val="28"/>
          <w:szCs w:val="28"/>
        </w:rPr>
        <w:t>2.2. Должностной оклад работников, занимающих должности служащих</w:t>
      </w:r>
    </w:p>
    <w:p w:rsidR="00360A36" w:rsidRPr="00AF1A39" w:rsidRDefault="00360A36" w:rsidP="00360A36">
      <w:pPr>
        <w:ind w:firstLine="426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2.2.1. Должностной оклад (ставка) работников, занимающих должности служащих, состоит из минимального оклада (ставки), персональных повыша</w:t>
      </w:r>
      <w:r w:rsidRPr="00AF1A39">
        <w:rPr>
          <w:sz w:val="28"/>
          <w:szCs w:val="28"/>
        </w:rPr>
        <w:t>ю</w:t>
      </w:r>
      <w:r w:rsidRPr="00AF1A39">
        <w:rPr>
          <w:sz w:val="28"/>
          <w:szCs w:val="28"/>
        </w:rPr>
        <w:t>щих коэффициентов и дополнительного повышающего коэффициента:</w:t>
      </w:r>
    </w:p>
    <w:p w:rsidR="00360A36" w:rsidRPr="00AF1A39" w:rsidRDefault="00360A36" w:rsidP="00360A36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Минимальные оклады (ставки) работникам, занимающих должности сл</w:t>
      </w:r>
      <w:r w:rsidRPr="00AF1A39">
        <w:rPr>
          <w:sz w:val="28"/>
          <w:szCs w:val="28"/>
        </w:rPr>
        <w:t>у</w:t>
      </w:r>
      <w:r w:rsidRPr="00AF1A39">
        <w:rPr>
          <w:sz w:val="28"/>
          <w:szCs w:val="28"/>
        </w:rPr>
        <w:t>жащих, устанавливаются на основе отнесения занимаемых ими должностей к ПКГ</w:t>
      </w:r>
    </w:p>
    <w:tbl>
      <w:tblPr>
        <w:tblW w:w="9629" w:type="dxa"/>
        <w:tblLook w:val="0000"/>
      </w:tblPr>
      <w:tblGrid>
        <w:gridCol w:w="4503"/>
        <w:gridCol w:w="5126"/>
      </w:tblGrid>
      <w:tr w:rsidR="00360A36" w:rsidRPr="00AF1A39" w:rsidTr="005E3235">
        <w:trPr>
          <w:trHeight w:val="67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bCs/>
                <w:sz w:val="28"/>
                <w:szCs w:val="28"/>
              </w:rPr>
            </w:pPr>
            <w:r w:rsidRPr="00AF1A39">
              <w:rPr>
                <w:bCs/>
                <w:sz w:val="28"/>
                <w:szCs w:val="28"/>
              </w:rPr>
              <w:lastRenderedPageBreak/>
              <w:t>Наименование должности</w:t>
            </w:r>
          </w:p>
          <w:p w:rsidR="00360A36" w:rsidRPr="00AF1A39" w:rsidRDefault="00360A36" w:rsidP="005E3235">
            <w:pPr>
              <w:jc w:val="center"/>
              <w:rPr>
                <w:bCs/>
                <w:sz w:val="28"/>
                <w:szCs w:val="28"/>
              </w:rPr>
            </w:pPr>
            <w:r w:rsidRPr="00AF1A39">
              <w:rPr>
                <w:bCs/>
                <w:sz w:val="28"/>
                <w:szCs w:val="28"/>
              </w:rPr>
              <w:t>(профессии)</w:t>
            </w:r>
          </w:p>
        </w:tc>
        <w:tc>
          <w:tcPr>
            <w:tcW w:w="5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bCs/>
                <w:sz w:val="28"/>
                <w:szCs w:val="28"/>
              </w:rPr>
            </w:pPr>
            <w:r w:rsidRPr="00AF1A39">
              <w:rPr>
                <w:bCs/>
                <w:sz w:val="28"/>
                <w:szCs w:val="28"/>
              </w:rPr>
              <w:t>Минимальный оклад (ставки), руб.</w:t>
            </w:r>
          </w:p>
        </w:tc>
      </w:tr>
      <w:tr w:rsidR="00360A36" w:rsidRPr="00AF1A39" w:rsidTr="005E3235">
        <w:trPr>
          <w:trHeight w:val="645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Профессиональная квалификационная группа "Должности работников культуры, искусства и кинематографии ведущего звена"</w:t>
            </w:r>
          </w:p>
        </w:tc>
      </w:tr>
      <w:tr w:rsidR="00360A36" w:rsidRPr="00AF1A39" w:rsidTr="005E3235">
        <w:trPr>
          <w:trHeight w:val="4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Библиотекарь</w:t>
            </w:r>
          </w:p>
        </w:tc>
        <w:tc>
          <w:tcPr>
            <w:tcW w:w="5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36" w:rsidRPr="00AF1A39" w:rsidRDefault="00360A36" w:rsidP="005E3235">
            <w:pPr>
              <w:jc w:val="center"/>
              <w:rPr>
                <w:bCs/>
                <w:sz w:val="28"/>
                <w:szCs w:val="28"/>
              </w:rPr>
            </w:pPr>
            <w:r w:rsidRPr="00AF1A39">
              <w:rPr>
                <w:bCs/>
                <w:sz w:val="28"/>
                <w:szCs w:val="28"/>
              </w:rPr>
              <w:t>4475</w:t>
            </w:r>
          </w:p>
        </w:tc>
      </w:tr>
      <w:tr w:rsidR="00360A36" w:rsidRPr="00AF1A39" w:rsidTr="005E3235">
        <w:trPr>
          <w:trHeight w:val="402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Профессиональная квалификационная группа "Должности руководящ</w:t>
            </w:r>
            <w:r w:rsidRPr="00AF1A39">
              <w:rPr>
                <w:b/>
                <w:bCs/>
                <w:sz w:val="28"/>
                <w:szCs w:val="28"/>
              </w:rPr>
              <w:t>е</w:t>
            </w:r>
            <w:r w:rsidRPr="00AF1A39">
              <w:rPr>
                <w:b/>
                <w:bCs/>
                <w:sz w:val="28"/>
                <w:szCs w:val="28"/>
              </w:rPr>
              <w:t>го состава учреждений культуры, искусства и кинематографии":</w:t>
            </w:r>
          </w:p>
        </w:tc>
      </w:tr>
      <w:tr w:rsidR="00360A36" w:rsidRPr="00AF1A39" w:rsidTr="005E3235">
        <w:trPr>
          <w:trHeight w:val="4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Заведующий библиотекой \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Ведущий библиотекарь</w:t>
            </w:r>
          </w:p>
        </w:tc>
        <w:tc>
          <w:tcPr>
            <w:tcW w:w="5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bCs/>
                <w:sz w:val="28"/>
                <w:szCs w:val="28"/>
              </w:rPr>
              <w:t>5110</w:t>
            </w:r>
          </w:p>
        </w:tc>
      </w:tr>
      <w:tr w:rsidR="00360A36" w:rsidRPr="00AF1A39" w:rsidTr="005E3235">
        <w:trPr>
          <w:trHeight w:val="402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 xml:space="preserve">Профессиональная квалификационная группа </w:t>
            </w:r>
          </w:p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"Общеотраслевые должности служащих первого уровня"</w:t>
            </w:r>
          </w:p>
        </w:tc>
      </w:tr>
      <w:tr w:rsidR="00360A36" w:rsidRPr="00AF1A39" w:rsidTr="005E3235">
        <w:trPr>
          <w:trHeight w:val="402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1 квалификационный уровень</w:t>
            </w:r>
          </w:p>
        </w:tc>
      </w:tr>
      <w:tr w:rsidR="00360A36" w:rsidRPr="00AF1A39" w:rsidTr="005E3235">
        <w:trPr>
          <w:trHeight w:val="4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Секретарь-машинистка</w:t>
            </w:r>
          </w:p>
        </w:tc>
        <w:tc>
          <w:tcPr>
            <w:tcW w:w="5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36" w:rsidRPr="00AF1A39" w:rsidRDefault="00255BEB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2981</w:t>
            </w:r>
            <w:r w:rsidR="00360A36" w:rsidRPr="00AF1A39">
              <w:rPr>
                <w:sz w:val="28"/>
                <w:szCs w:val="28"/>
              </w:rPr>
              <w:t xml:space="preserve"> </w:t>
            </w:r>
          </w:p>
        </w:tc>
      </w:tr>
      <w:tr w:rsidR="00360A36" w:rsidRPr="00AF1A39" w:rsidTr="005E3235">
        <w:trPr>
          <w:trHeight w:val="402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 xml:space="preserve">Профессиональная квалификационная группа </w:t>
            </w:r>
            <w:r w:rsidRPr="00AF1A39">
              <w:rPr>
                <w:b/>
                <w:bCs/>
                <w:sz w:val="28"/>
                <w:szCs w:val="28"/>
              </w:rPr>
              <w:br/>
              <w:t>"Общеотраслевые должности служащих второго уровня"</w:t>
            </w:r>
          </w:p>
        </w:tc>
      </w:tr>
      <w:tr w:rsidR="00360A36" w:rsidRPr="00AF1A39" w:rsidTr="005E3235">
        <w:trPr>
          <w:trHeight w:val="402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1 квалификационный уровень</w:t>
            </w:r>
          </w:p>
        </w:tc>
      </w:tr>
      <w:tr w:rsidR="00360A36" w:rsidRPr="00AF1A39" w:rsidTr="005E3235">
        <w:trPr>
          <w:trHeight w:val="4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Лаборант</w:t>
            </w:r>
          </w:p>
        </w:tc>
        <w:tc>
          <w:tcPr>
            <w:tcW w:w="5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</w:t>
            </w:r>
            <w:r w:rsidR="00255BEB" w:rsidRPr="00AF1A39">
              <w:rPr>
                <w:sz w:val="28"/>
                <w:szCs w:val="28"/>
              </w:rPr>
              <w:t>685</w:t>
            </w:r>
          </w:p>
        </w:tc>
      </w:tr>
      <w:tr w:rsidR="00360A36" w:rsidRPr="00AF1A39" w:rsidTr="005E3235">
        <w:trPr>
          <w:trHeight w:val="402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2 квалификационный уровень</w:t>
            </w:r>
          </w:p>
        </w:tc>
      </w:tr>
      <w:tr w:rsidR="00360A36" w:rsidRPr="00AF1A39" w:rsidTr="005E3235">
        <w:trPr>
          <w:trHeight w:val="4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Заведующий хозяйством</w:t>
            </w:r>
          </w:p>
        </w:tc>
        <w:tc>
          <w:tcPr>
            <w:tcW w:w="5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</w:t>
            </w:r>
            <w:r w:rsidR="00255BEB" w:rsidRPr="00AF1A39">
              <w:rPr>
                <w:sz w:val="28"/>
                <w:szCs w:val="28"/>
              </w:rPr>
              <w:t>767,50</w:t>
            </w:r>
          </w:p>
        </w:tc>
      </w:tr>
    </w:tbl>
    <w:p w:rsidR="00360A36" w:rsidRPr="00AF1A39" w:rsidRDefault="00360A36" w:rsidP="00360A36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2.2.2. Работникам, занимающим должности служащих, предусмотрено установление персонального повышающего коэффициента к минимальному окладу.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2.2.3. Персональный повышающий коэффициент к минимальному окладу устанавливается работнику с учетом уровня образования: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среднее профессиональное образование – 0,05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высшее профессиональное образование – 0,10</w:t>
      </w:r>
    </w:p>
    <w:p w:rsidR="00360A36" w:rsidRPr="00AF1A39" w:rsidRDefault="00360A36" w:rsidP="00360A36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2.2.4. Работникам устанавливается дополнительный повышающий коэ</w:t>
      </w:r>
      <w:r w:rsidRPr="00AF1A39">
        <w:rPr>
          <w:sz w:val="28"/>
          <w:szCs w:val="28"/>
        </w:rPr>
        <w:t>ф</w:t>
      </w:r>
      <w:r w:rsidRPr="00AF1A39">
        <w:rPr>
          <w:sz w:val="28"/>
          <w:szCs w:val="28"/>
        </w:rPr>
        <w:t>фициент за ученую степень и звание в соответствии с п.2.1.4. данного Полож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ния.</w:t>
      </w:r>
    </w:p>
    <w:p w:rsidR="00360A36" w:rsidRPr="00AF1A39" w:rsidRDefault="00360A36" w:rsidP="00360A36">
      <w:pPr>
        <w:ind w:firstLine="709"/>
        <w:jc w:val="both"/>
        <w:rPr>
          <w:sz w:val="28"/>
          <w:szCs w:val="28"/>
        </w:rPr>
      </w:pPr>
    </w:p>
    <w:p w:rsidR="00360A36" w:rsidRPr="00AF1A39" w:rsidRDefault="00360A36" w:rsidP="00360A36">
      <w:pPr>
        <w:ind w:firstLine="709"/>
        <w:jc w:val="center"/>
        <w:rPr>
          <w:sz w:val="28"/>
          <w:szCs w:val="28"/>
        </w:rPr>
      </w:pPr>
      <w:r w:rsidRPr="00AF1A39">
        <w:rPr>
          <w:sz w:val="28"/>
          <w:szCs w:val="28"/>
        </w:rPr>
        <w:t>2.3.</w:t>
      </w:r>
      <w:r w:rsidRPr="00AF1A39">
        <w:rPr>
          <w:b/>
          <w:sz w:val="28"/>
          <w:szCs w:val="28"/>
        </w:rPr>
        <w:t xml:space="preserve"> Должностной оклад (ставка) рабочих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2.3.1. Должностной оклад (ставка) рабочих состоит из минимального оклада (ставки) на основе отнесения занимаемых должностей по ПКГ и персональных повышающих коэффициентов:</w:t>
      </w:r>
    </w:p>
    <w:tbl>
      <w:tblPr>
        <w:tblW w:w="0" w:type="auto"/>
        <w:tblInd w:w="93" w:type="dxa"/>
        <w:tblLayout w:type="fixed"/>
        <w:tblLook w:val="0000"/>
      </w:tblPr>
      <w:tblGrid>
        <w:gridCol w:w="7245"/>
        <w:gridCol w:w="2126"/>
      </w:tblGrid>
      <w:tr w:rsidR="00360A36" w:rsidRPr="00AF1A39" w:rsidTr="005E3235">
        <w:trPr>
          <w:trHeight w:val="684"/>
        </w:trPr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jc w:val="center"/>
              <w:rPr>
                <w:bCs/>
                <w:sz w:val="28"/>
                <w:szCs w:val="28"/>
              </w:rPr>
            </w:pPr>
            <w:r w:rsidRPr="00AF1A39">
              <w:rPr>
                <w:bCs/>
                <w:sz w:val="28"/>
                <w:szCs w:val="28"/>
              </w:rPr>
              <w:t>Наименование должности (профессии)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ind w:left="-138" w:right="-112"/>
              <w:jc w:val="center"/>
              <w:rPr>
                <w:bCs/>
                <w:sz w:val="28"/>
                <w:szCs w:val="28"/>
              </w:rPr>
            </w:pPr>
            <w:r w:rsidRPr="00AF1A39">
              <w:rPr>
                <w:bCs/>
                <w:sz w:val="28"/>
                <w:szCs w:val="28"/>
              </w:rPr>
              <w:t>Минимальный оклада (ставки), руб.</w:t>
            </w:r>
          </w:p>
        </w:tc>
      </w:tr>
      <w:tr w:rsidR="00360A36" w:rsidRPr="00AF1A39" w:rsidTr="005E3235">
        <w:trPr>
          <w:trHeight w:val="524"/>
        </w:trPr>
        <w:tc>
          <w:tcPr>
            <w:tcW w:w="9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Профессиональная квалификационная группа</w:t>
            </w:r>
            <w:r w:rsidRPr="00AF1A39">
              <w:rPr>
                <w:b/>
                <w:bCs/>
                <w:sz w:val="28"/>
                <w:szCs w:val="28"/>
              </w:rPr>
              <w:br/>
              <w:t>"Общеотраслевые профессии рабочих первого уровня"</w:t>
            </w:r>
          </w:p>
        </w:tc>
      </w:tr>
      <w:tr w:rsidR="00360A36" w:rsidRPr="00AF1A39" w:rsidTr="005E3235">
        <w:trPr>
          <w:trHeight w:val="402"/>
        </w:trPr>
        <w:tc>
          <w:tcPr>
            <w:tcW w:w="9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1 квалификационный уровень</w:t>
            </w:r>
          </w:p>
        </w:tc>
      </w:tr>
      <w:tr w:rsidR="00360A36" w:rsidRPr="00AF1A39" w:rsidTr="005E3235">
        <w:trPr>
          <w:trHeight w:val="870"/>
        </w:trPr>
        <w:tc>
          <w:tcPr>
            <w:tcW w:w="7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lastRenderedPageBreak/>
              <w:t>Наименования профессий рабочих, по которым пред</w:t>
            </w:r>
            <w:r w:rsidRPr="00AF1A39">
              <w:rPr>
                <w:sz w:val="28"/>
                <w:szCs w:val="28"/>
              </w:rPr>
              <w:t>у</w:t>
            </w:r>
            <w:r w:rsidRPr="00AF1A39">
              <w:rPr>
                <w:sz w:val="28"/>
                <w:szCs w:val="28"/>
              </w:rPr>
              <w:t>смотрено присвоение 1, 2 и 3 квалификационных разр</w:t>
            </w:r>
            <w:r w:rsidRPr="00AF1A39">
              <w:rPr>
                <w:sz w:val="28"/>
                <w:szCs w:val="28"/>
              </w:rPr>
              <w:t>я</w:t>
            </w:r>
            <w:r w:rsidRPr="00AF1A39">
              <w:rPr>
                <w:sz w:val="28"/>
                <w:szCs w:val="28"/>
              </w:rPr>
              <w:t>дов в соответствии с Единым тарифно-квалификационным справочником работ и профессий р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 xml:space="preserve">бочих: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ind w:left="-18" w:right="-112"/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2981,00 – 1 кв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лификационный разряд;</w:t>
            </w:r>
          </w:p>
          <w:p w:rsidR="00360A36" w:rsidRPr="00AF1A39" w:rsidRDefault="00360A36" w:rsidP="005E3235">
            <w:pPr>
              <w:ind w:right="-112"/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3080,00- 2 кв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 xml:space="preserve">лификационный разряд; </w:t>
            </w:r>
          </w:p>
          <w:p w:rsidR="00360A36" w:rsidRPr="00AF1A39" w:rsidRDefault="00360A36" w:rsidP="005E3235">
            <w:pPr>
              <w:ind w:right="-112"/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3377 – 3 квал</w:t>
            </w:r>
            <w:r w:rsidRPr="00AF1A39">
              <w:rPr>
                <w:sz w:val="28"/>
                <w:szCs w:val="28"/>
              </w:rPr>
              <w:t>и</w:t>
            </w:r>
            <w:r w:rsidRPr="00AF1A39">
              <w:rPr>
                <w:sz w:val="28"/>
                <w:szCs w:val="28"/>
              </w:rPr>
              <w:t>фикационный разряд.</w:t>
            </w:r>
            <w:r w:rsidRPr="00AF1A39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360A36" w:rsidRPr="00AF1A39" w:rsidTr="005E3235">
        <w:trPr>
          <w:trHeight w:val="255"/>
        </w:trPr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Помощник повара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255"/>
        </w:trPr>
        <w:tc>
          <w:tcPr>
            <w:tcW w:w="7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Рабочий по комплексному обслуживанию и ремонту зд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ний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255"/>
        </w:trPr>
        <w:tc>
          <w:tcPr>
            <w:tcW w:w="7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Повар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255"/>
        </w:trPr>
        <w:tc>
          <w:tcPr>
            <w:tcW w:w="7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Сторож  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255"/>
        </w:trPr>
        <w:tc>
          <w:tcPr>
            <w:tcW w:w="7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Гардеробщик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255"/>
        </w:trPr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Дворник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449"/>
        </w:trPr>
        <w:tc>
          <w:tcPr>
            <w:tcW w:w="7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555"/>
        </w:trPr>
        <w:tc>
          <w:tcPr>
            <w:tcW w:w="9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0A36" w:rsidRPr="00AF1A39" w:rsidRDefault="00360A36" w:rsidP="005E3235">
            <w:pPr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Профессиональная квалификационная группа</w:t>
            </w:r>
            <w:r w:rsidRPr="00AF1A39">
              <w:rPr>
                <w:b/>
                <w:bCs/>
                <w:sz w:val="28"/>
                <w:szCs w:val="28"/>
              </w:rPr>
              <w:br/>
              <w:t>"Общеотраслевые профессии рабочих второго уровня"</w:t>
            </w:r>
          </w:p>
        </w:tc>
      </w:tr>
      <w:tr w:rsidR="00360A36" w:rsidRPr="00AF1A39" w:rsidTr="005E3235">
        <w:trPr>
          <w:trHeight w:val="330"/>
        </w:trPr>
        <w:tc>
          <w:tcPr>
            <w:tcW w:w="9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0A36" w:rsidRPr="00AF1A39" w:rsidRDefault="00360A36" w:rsidP="005E3235">
            <w:pPr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1 квалификационный уровень</w:t>
            </w:r>
          </w:p>
        </w:tc>
      </w:tr>
      <w:tr w:rsidR="00360A36" w:rsidRPr="00AF1A39" w:rsidTr="005E3235">
        <w:trPr>
          <w:trHeight w:val="1080"/>
        </w:trPr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Наименования профессий рабочих, по которым пред</w:t>
            </w:r>
            <w:r w:rsidRPr="00AF1A39">
              <w:rPr>
                <w:sz w:val="28"/>
                <w:szCs w:val="28"/>
              </w:rPr>
              <w:t>у</w:t>
            </w:r>
            <w:r w:rsidRPr="00AF1A39">
              <w:rPr>
                <w:sz w:val="28"/>
                <w:szCs w:val="28"/>
              </w:rPr>
              <w:t>смотрено присвоение 4 и 5 квалификационных разрядов в соответствии с Единым тарифно-квалификационным справочником работ и профессий рабочих: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36" w:rsidRPr="00AF1A39" w:rsidRDefault="00360A36" w:rsidP="005E3235">
            <w:pPr>
              <w:ind w:right="-113"/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3575,00 – 4 кв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лификационный разряд;</w:t>
            </w:r>
          </w:p>
          <w:p w:rsidR="00360A36" w:rsidRPr="00AF1A39" w:rsidRDefault="00360A36" w:rsidP="005E3235">
            <w:pPr>
              <w:ind w:right="-113"/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3877,50– 5 кв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лификационный разряд</w:t>
            </w:r>
          </w:p>
        </w:tc>
      </w:tr>
      <w:tr w:rsidR="00360A36" w:rsidRPr="00AF1A39" w:rsidTr="005E3235">
        <w:trPr>
          <w:trHeight w:val="345"/>
        </w:trPr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Водитель 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60A36" w:rsidRPr="00AF1A39" w:rsidTr="005E3235">
        <w:trPr>
          <w:trHeight w:val="345"/>
        </w:trPr>
        <w:tc>
          <w:tcPr>
            <w:tcW w:w="9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36" w:rsidRPr="00AF1A39" w:rsidRDefault="00360A36" w:rsidP="005E3235">
            <w:pPr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2 квалификационный уровень</w:t>
            </w:r>
          </w:p>
        </w:tc>
      </w:tr>
      <w:tr w:rsidR="00360A36" w:rsidRPr="00AF1A39" w:rsidTr="005E3235">
        <w:trPr>
          <w:trHeight w:val="990"/>
        </w:trPr>
        <w:tc>
          <w:tcPr>
            <w:tcW w:w="7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Наименования профессий рабочих, по которым пред</w:t>
            </w:r>
            <w:r w:rsidRPr="00AF1A39">
              <w:rPr>
                <w:sz w:val="28"/>
                <w:szCs w:val="28"/>
              </w:rPr>
              <w:t>у</w:t>
            </w:r>
            <w:r w:rsidRPr="00AF1A39">
              <w:rPr>
                <w:sz w:val="28"/>
                <w:szCs w:val="28"/>
              </w:rPr>
              <w:t>смотрено присвоение 6 и 7 квалификационных разрядов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36" w:rsidRPr="00AF1A39" w:rsidRDefault="00360A36" w:rsidP="005E3235">
            <w:pPr>
              <w:ind w:right="-113"/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4 174,50– 6 кв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лификационный разряд, 4471, 50– 7 квалиф</w:t>
            </w:r>
            <w:r w:rsidRPr="00AF1A39">
              <w:rPr>
                <w:sz w:val="28"/>
                <w:szCs w:val="28"/>
              </w:rPr>
              <w:t>и</w:t>
            </w:r>
            <w:r w:rsidRPr="00AF1A39">
              <w:rPr>
                <w:sz w:val="28"/>
                <w:szCs w:val="28"/>
              </w:rPr>
              <w:t>кационный ра</w:t>
            </w:r>
            <w:r w:rsidRPr="00AF1A39">
              <w:rPr>
                <w:sz w:val="28"/>
                <w:szCs w:val="28"/>
              </w:rPr>
              <w:t>з</w:t>
            </w:r>
            <w:r w:rsidRPr="00AF1A39">
              <w:rPr>
                <w:sz w:val="28"/>
                <w:szCs w:val="28"/>
              </w:rPr>
              <w:t>ряд</w:t>
            </w:r>
          </w:p>
        </w:tc>
      </w:tr>
      <w:tr w:rsidR="00360A36" w:rsidRPr="00AF1A39" w:rsidTr="005E3235">
        <w:trPr>
          <w:trHeight w:val="402"/>
        </w:trPr>
        <w:tc>
          <w:tcPr>
            <w:tcW w:w="9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36" w:rsidRPr="00AF1A39" w:rsidRDefault="00360A36" w:rsidP="005E3235">
            <w:pPr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3 квалификационный уровень</w:t>
            </w:r>
          </w:p>
        </w:tc>
      </w:tr>
      <w:tr w:rsidR="00360A36" w:rsidRPr="00AF1A39" w:rsidTr="005E3235">
        <w:trPr>
          <w:trHeight w:val="945"/>
        </w:trPr>
        <w:tc>
          <w:tcPr>
            <w:tcW w:w="7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Наименования профессий рабочих, по которым пред</w:t>
            </w:r>
            <w:r w:rsidRPr="00AF1A39">
              <w:rPr>
                <w:sz w:val="28"/>
                <w:szCs w:val="28"/>
              </w:rPr>
              <w:t>у</w:t>
            </w:r>
            <w:r w:rsidRPr="00AF1A39">
              <w:rPr>
                <w:sz w:val="28"/>
                <w:szCs w:val="28"/>
              </w:rPr>
              <w:t>смотрено присвоение 8 квалификационного разряда в с</w:t>
            </w:r>
            <w:r w:rsidRPr="00AF1A39">
              <w:rPr>
                <w:sz w:val="28"/>
                <w:szCs w:val="28"/>
              </w:rPr>
              <w:t>о</w:t>
            </w:r>
            <w:r w:rsidRPr="00AF1A39">
              <w:rPr>
                <w:sz w:val="28"/>
                <w:szCs w:val="28"/>
              </w:rPr>
              <w:t>ответствии с Единым тарифно-квалификационным спр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вочником работ и профессий рабочих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4966,50</w:t>
            </w:r>
          </w:p>
        </w:tc>
      </w:tr>
      <w:tr w:rsidR="00360A36" w:rsidRPr="00AF1A39" w:rsidTr="005E3235">
        <w:trPr>
          <w:trHeight w:val="402"/>
        </w:trPr>
        <w:tc>
          <w:tcPr>
            <w:tcW w:w="9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36" w:rsidRPr="00AF1A39" w:rsidRDefault="00360A36" w:rsidP="005E3235">
            <w:pPr>
              <w:jc w:val="center"/>
              <w:rPr>
                <w:b/>
                <w:bCs/>
                <w:sz w:val="28"/>
                <w:szCs w:val="28"/>
              </w:rPr>
            </w:pPr>
            <w:r w:rsidRPr="00AF1A39">
              <w:rPr>
                <w:b/>
                <w:bCs/>
                <w:sz w:val="28"/>
                <w:szCs w:val="28"/>
              </w:rPr>
              <w:t>4 квалификационный уровень</w:t>
            </w:r>
          </w:p>
        </w:tc>
      </w:tr>
      <w:tr w:rsidR="00360A36" w:rsidRPr="00AF1A39" w:rsidTr="005E3235">
        <w:trPr>
          <w:trHeight w:val="975"/>
        </w:trPr>
        <w:tc>
          <w:tcPr>
            <w:tcW w:w="7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Наименования профессий рабочих, предусмотренных 1-3 квалификационными уровнями настоящей професси</w:t>
            </w:r>
            <w:r w:rsidRPr="00AF1A39">
              <w:rPr>
                <w:sz w:val="28"/>
                <w:szCs w:val="28"/>
              </w:rPr>
              <w:t>о</w:t>
            </w:r>
            <w:r w:rsidRPr="00AF1A39">
              <w:rPr>
                <w:sz w:val="28"/>
                <w:szCs w:val="28"/>
              </w:rPr>
              <w:t>нальной квалификационной группы, выполняющие ва</w:t>
            </w:r>
            <w:r w:rsidRPr="00AF1A39">
              <w:rPr>
                <w:sz w:val="28"/>
                <w:szCs w:val="28"/>
              </w:rPr>
              <w:t>ж</w:t>
            </w:r>
            <w:r w:rsidRPr="00AF1A39">
              <w:rPr>
                <w:sz w:val="28"/>
                <w:szCs w:val="28"/>
              </w:rPr>
              <w:t>ные (особо важные) и ответственные (особо ответстве</w:t>
            </w:r>
            <w:r w:rsidRPr="00AF1A39">
              <w:rPr>
                <w:sz w:val="28"/>
                <w:szCs w:val="28"/>
              </w:rPr>
              <w:t>н</w:t>
            </w:r>
            <w:r w:rsidRPr="00AF1A39">
              <w:rPr>
                <w:sz w:val="28"/>
                <w:szCs w:val="28"/>
              </w:rPr>
              <w:t>ные работы)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A36" w:rsidRPr="00AF1A39" w:rsidRDefault="00360A36" w:rsidP="005E3235">
            <w:pPr>
              <w:jc w:val="center"/>
              <w:rPr>
                <w:bCs/>
                <w:sz w:val="28"/>
                <w:szCs w:val="28"/>
              </w:rPr>
            </w:pPr>
            <w:r w:rsidRPr="00AF1A39">
              <w:rPr>
                <w:bCs/>
                <w:sz w:val="28"/>
                <w:szCs w:val="28"/>
              </w:rPr>
              <w:t>5170,00 </w:t>
            </w:r>
          </w:p>
        </w:tc>
      </w:tr>
    </w:tbl>
    <w:p w:rsidR="00360A36" w:rsidRPr="00AF1A39" w:rsidRDefault="00360A36" w:rsidP="00360A36">
      <w:pPr>
        <w:rPr>
          <w:sz w:val="28"/>
          <w:szCs w:val="28"/>
        </w:rPr>
      </w:pPr>
    </w:p>
    <w:p w:rsidR="00360A36" w:rsidRPr="00AF1A39" w:rsidRDefault="00360A36" w:rsidP="00360A36">
      <w:pPr>
        <w:ind w:firstLine="600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>2.3.2.Персональный повышающий коэффициент к минимальному окладу устанавливается за стаж работы в данном образовательном учреждении: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от 1 года до 3-х лет – 0,03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от 3-х до 5 лет         – 0,05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свыше 5 лет            – 0,10</w:t>
      </w:r>
    </w:p>
    <w:p w:rsidR="00360A36" w:rsidRPr="00AF1A39" w:rsidRDefault="00360A36" w:rsidP="00360A36">
      <w:pPr>
        <w:pStyle w:val="1"/>
        <w:tabs>
          <w:tab w:val="left" w:pos="708"/>
        </w:tabs>
        <w:rPr>
          <w:szCs w:val="28"/>
        </w:rPr>
      </w:pPr>
      <w:r w:rsidRPr="00AF1A39">
        <w:rPr>
          <w:bCs w:val="0"/>
          <w:szCs w:val="28"/>
        </w:rPr>
        <w:t>3.</w:t>
      </w:r>
      <w:r w:rsidRPr="00AF1A39">
        <w:rPr>
          <w:szCs w:val="28"/>
        </w:rPr>
        <w:t xml:space="preserve"> Оплата труда руководителя, его заместителей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3.1. Заработная плата руководителя образовательного учреждения, его з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местителей (далее – руководящие работники) состоит из должностного оклада и дополнительного повышающего коэффициента за ученую степень и звание, выплат компенсационного и стимулирующего характера и устанавливаются в трудовом договоре.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Должностной оклад руководителя образовательного учреждения устана</w:t>
      </w:r>
      <w:r w:rsidRPr="00AF1A39">
        <w:rPr>
          <w:sz w:val="28"/>
          <w:szCs w:val="28"/>
        </w:rPr>
        <w:t>в</w:t>
      </w:r>
      <w:r w:rsidRPr="00AF1A39">
        <w:rPr>
          <w:sz w:val="28"/>
          <w:szCs w:val="28"/>
        </w:rPr>
        <w:t>ливается в кратном отношении к размеру средней заработной платы основного персонала возглавляемого им учреждения и может составлять до 3 размеров указанной средней заработной платы, исчисляемой в порядке, определенном нормативным правовым актом управления образованием Иркутского районного муниципального образования.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Вновь назначаемым руководителям устанавливается кратность не менее 1,5 размеров средней заработной платы основного персонала. Кратность увел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чения должностного оклада руководителя образовательного учреждения уст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навливается согласно критериям, утвержденным локальным актом Управления образования администрации Иркутского районного муниципального образов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ния, согласованным с коллегиальным органом районной организации профсо</w:t>
      </w:r>
      <w:r w:rsidRPr="00AF1A39">
        <w:rPr>
          <w:sz w:val="28"/>
          <w:szCs w:val="28"/>
        </w:rPr>
        <w:t>ю</w:t>
      </w:r>
      <w:r w:rsidRPr="00AF1A39">
        <w:rPr>
          <w:sz w:val="28"/>
          <w:szCs w:val="28"/>
        </w:rPr>
        <w:t>зов.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Порядок исчисления размера средней заработной платы для определения должностного оклада руководителя школы утверждается постановлением а</w:t>
      </w:r>
      <w:r w:rsidRPr="00AF1A39">
        <w:rPr>
          <w:sz w:val="28"/>
          <w:szCs w:val="28"/>
        </w:rPr>
        <w:t>д</w:t>
      </w:r>
      <w:r w:rsidRPr="00AF1A39">
        <w:rPr>
          <w:sz w:val="28"/>
          <w:szCs w:val="28"/>
        </w:rPr>
        <w:t>министрации Иркутского районного муниципального образования.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К основному персоналу образовательного учреждения относятся рабо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ники, непосредственно обеспечивающие выполнение основных функций, для реализации которых создано образовательное учреждение. Перечень должн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стей работников образовательного учреждения, относимых к основному перс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налу для расчета средней заработной платы и установления размера должнос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ного оклада руководителя, утверждается постановлением администрации И</w:t>
      </w:r>
      <w:r w:rsidRPr="00AF1A39">
        <w:rPr>
          <w:sz w:val="28"/>
          <w:szCs w:val="28"/>
        </w:rPr>
        <w:t>р</w:t>
      </w:r>
      <w:r w:rsidRPr="00AF1A39">
        <w:rPr>
          <w:sz w:val="28"/>
          <w:szCs w:val="28"/>
        </w:rPr>
        <w:t>кутского районного муниципального образования.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Должностные оклады заместителей руководителя образовательного у</w:t>
      </w:r>
      <w:r w:rsidRPr="00AF1A39">
        <w:rPr>
          <w:sz w:val="28"/>
          <w:szCs w:val="28"/>
        </w:rPr>
        <w:t>ч</w:t>
      </w:r>
      <w:r w:rsidRPr="00AF1A39">
        <w:rPr>
          <w:sz w:val="28"/>
          <w:szCs w:val="28"/>
        </w:rPr>
        <w:t>реждения устанавливаются на 10-</w:t>
      </w:r>
      <w:r w:rsidR="00106C1F" w:rsidRPr="00AF1A39">
        <w:rPr>
          <w:sz w:val="28"/>
          <w:szCs w:val="28"/>
        </w:rPr>
        <w:t>5</w:t>
      </w:r>
      <w:r w:rsidRPr="00AF1A39">
        <w:rPr>
          <w:sz w:val="28"/>
          <w:szCs w:val="28"/>
        </w:rPr>
        <w:t>0 процентов ниже должностного оклада р</w:t>
      </w:r>
      <w:r w:rsidRPr="00AF1A39">
        <w:rPr>
          <w:sz w:val="28"/>
          <w:szCs w:val="28"/>
        </w:rPr>
        <w:t>у</w:t>
      </w:r>
      <w:r w:rsidRPr="00AF1A39">
        <w:rPr>
          <w:sz w:val="28"/>
          <w:szCs w:val="28"/>
        </w:rPr>
        <w:t>ководителя.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Выплаты компенсационного, стимулирующего характера и премий рук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водителю образовательного учреждения устанавливаются приказом Управл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ния образования администрации Иркутского районного муниципального обр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зования.</w:t>
      </w:r>
    </w:p>
    <w:p w:rsidR="00360A36" w:rsidRPr="00AF1A39" w:rsidRDefault="00360A36" w:rsidP="00360A36">
      <w:pPr>
        <w:ind w:firstLine="708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Выплаты стимулирующего и компенсационного характера заместителю руководителя и главному бухгалтеру устанавливает руководитель образов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 xml:space="preserve">тельного учреждения в соответствии с </w:t>
      </w:r>
      <w:hyperlink w:anchor="sub_1700" w:history="1">
        <w:r w:rsidRPr="00AF1A39">
          <w:rPr>
            <w:sz w:val="28"/>
            <w:szCs w:val="28"/>
          </w:rPr>
          <w:t>разделами</w:t>
        </w:r>
      </w:hyperlink>
      <w:r w:rsidRPr="00AF1A39">
        <w:rPr>
          <w:sz w:val="28"/>
          <w:szCs w:val="28"/>
        </w:rPr>
        <w:t xml:space="preserve"> 3 и 4 настоящего положения.</w:t>
      </w:r>
    </w:p>
    <w:p w:rsidR="00360A36" w:rsidRPr="00AF1A39" w:rsidRDefault="00360A36" w:rsidP="00360A36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>3.2. Премирование руководителя образовательного учреждения произв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 xml:space="preserve">дится на основании </w:t>
      </w:r>
      <w:proofErr w:type="gramStart"/>
      <w:r w:rsidRPr="00AF1A39">
        <w:rPr>
          <w:sz w:val="28"/>
          <w:szCs w:val="28"/>
        </w:rPr>
        <w:t>Приказа Управления образования администрации Ирку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ского районного муниципального образования</w:t>
      </w:r>
      <w:proofErr w:type="gramEnd"/>
      <w:r w:rsidRPr="00AF1A39">
        <w:rPr>
          <w:sz w:val="28"/>
          <w:szCs w:val="28"/>
        </w:rPr>
        <w:t xml:space="preserve"> с учетом результатов деятельн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сти образовательного учреждения за счет лимитов бюджетных обязательств (до 3%), предусмотренных на оплату труда работников образовательного учрежд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ния.</w:t>
      </w:r>
    </w:p>
    <w:p w:rsidR="00360A36" w:rsidRPr="00AF1A39" w:rsidRDefault="00360A36" w:rsidP="00360A36">
      <w:pPr>
        <w:ind w:firstLine="709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3.3. Оплата труда за ведение педагогической (преподавательской) де</w:t>
      </w:r>
      <w:r w:rsidRPr="00AF1A39">
        <w:rPr>
          <w:sz w:val="28"/>
          <w:szCs w:val="28"/>
        </w:rPr>
        <w:t>я</w:t>
      </w:r>
      <w:r w:rsidRPr="00AF1A39">
        <w:rPr>
          <w:sz w:val="28"/>
          <w:szCs w:val="28"/>
        </w:rPr>
        <w:t>тельности осуществляется в порядке и размерах, установленных для оплаты труда педагогических работников.</w:t>
      </w:r>
    </w:p>
    <w:p w:rsidR="00360A36" w:rsidRPr="00AF1A39" w:rsidRDefault="00360A36" w:rsidP="00360A36">
      <w:pPr>
        <w:jc w:val="both"/>
        <w:rPr>
          <w:b/>
          <w:sz w:val="28"/>
          <w:szCs w:val="28"/>
        </w:rPr>
      </w:pPr>
    </w:p>
    <w:p w:rsidR="00934ED6" w:rsidRPr="00AF1A39" w:rsidRDefault="00934ED6" w:rsidP="00DF0A45">
      <w:pPr>
        <w:jc w:val="center"/>
        <w:rPr>
          <w:b/>
          <w:sz w:val="28"/>
          <w:szCs w:val="28"/>
        </w:rPr>
      </w:pPr>
    </w:p>
    <w:p w:rsidR="009D70F9" w:rsidRPr="00AF1A39" w:rsidRDefault="009D70F9" w:rsidP="00DF0A45">
      <w:pPr>
        <w:jc w:val="center"/>
        <w:rPr>
          <w:b/>
          <w:sz w:val="28"/>
          <w:szCs w:val="28"/>
        </w:rPr>
      </w:pPr>
      <w:r w:rsidRPr="00AF1A39">
        <w:rPr>
          <w:b/>
          <w:sz w:val="28"/>
          <w:szCs w:val="28"/>
        </w:rPr>
        <w:t>4. ПОРЯДОК И УСЛОВИЯ УСТАНОВЛЕНИЯ ВЫПЛАТ</w:t>
      </w:r>
    </w:p>
    <w:p w:rsidR="009D70F9" w:rsidRPr="00AF1A39" w:rsidRDefault="009D70F9" w:rsidP="00DF0A45">
      <w:pPr>
        <w:jc w:val="center"/>
        <w:rPr>
          <w:b/>
          <w:sz w:val="28"/>
          <w:szCs w:val="28"/>
        </w:rPr>
      </w:pPr>
      <w:r w:rsidRPr="00AF1A39">
        <w:rPr>
          <w:b/>
          <w:sz w:val="28"/>
          <w:szCs w:val="28"/>
        </w:rPr>
        <w:t>КОМПЕНСАЦИОННОГО ХАРАКТЕРА</w:t>
      </w:r>
    </w:p>
    <w:p w:rsidR="00934ED6" w:rsidRPr="00AF1A39" w:rsidRDefault="00934ED6" w:rsidP="00DF0A45">
      <w:pPr>
        <w:jc w:val="center"/>
        <w:rPr>
          <w:b/>
          <w:sz w:val="28"/>
          <w:szCs w:val="28"/>
        </w:rPr>
      </w:pPr>
    </w:p>
    <w:p w:rsidR="00A31489" w:rsidRPr="00AF1A39" w:rsidRDefault="00A31489" w:rsidP="001C6E9A">
      <w:pPr>
        <w:ind w:firstLine="567"/>
        <w:jc w:val="both"/>
        <w:rPr>
          <w:b/>
          <w:color w:val="FF0000"/>
          <w:sz w:val="28"/>
          <w:szCs w:val="28"/>
        </w:rPr>
      </w:pPr>
      <w:r w:rsidRPr="00AF1A39">
        <w:rPr>
          <w:b/>
          <w:sz w:val="28"/>
          <w:szCs w:val="28"/>
        </w:rPr>
        <w:t xml:space="preserve"> </w:t>
      </w:r>
      <w:r w:rsidRPr="00AF1A39">
        <w:rPr>
          <w:b/>
          <w:color w:val="FF0000"/>
          <w:sz w:val="28"/>
          <w:szCs w:val="28"/>
        </w:rPr>
        <w:t xml:space="preserve"> </w:t>
      </w:r>
      <w:r w:rsidRPr="00AF1A39">
        <w:rPr>
          <w:sz w:val="28"/>
          <w:szCs w:val="28"/>
        </w:rPr>
        <w:t>4.1. Работникам образовательного учреждения устанавливаются следу</w:t>
      </w:r>
      <w:r w:rsidRPr="00AF1A39">
        <w:rPr>
          <w:sz w:val="28"/>
          <w:szCs w:val="28"/>
        </w:rPr>
        <w:t>ю</w:t>
      </w:r>
      <w:r w:rsidRPr="00AF1A39">
        <w:rPr>
          <w:sz w:val="28"/>
          <w:szCs w:val="28"/>
        </w:rPr>
        <w:t>щие выплаты компенсационного характера:</w:t>
      </w:r>
    </w:p>
    <w:p w:rsidR="00A31489" w:rsidRPr="00AF1A39" w:rsidRDefault="00A31489" w:rsidP="00A31489">
      <w:pPr>
        <w:ind w:firstLine="567"/>
        <w:jc w:val="both"/>
        <w:rPr>
          <w:b/>
          <w:sz w:val="28"/>
          <w:szCs w:val="28"/>
        </w:rPr>
      </w:pPr>
      <w:r w:rsidRPr="00AF1A39">
        <w:rPr>
          <w:sz w:val="28"/>
          <w:szCs w:val="28"/>
        </w:rPr>
        <w:t xml:space="preserve"> </w:t>
      </w:r>
      <w:r w:rsidRPr="00AF1A39">
        <w:rPr>
          <w:b/>
          <w:sz w:val="28"/>
          <w:szCs w:val="28"/>
        </w:rPr>
        <w:t>а) за работу с тяжелыми, вредными и (или) опасными условиями тр</w:t>
      </w:r>
      <w:r w:rsidRPr="00AF1A39">
        <w:rPr>
          <w:b/>
          <w:sz w:val="28"/>
          <w:szCs w:val="28"/>
        </w:rPr>
        <w:t>у</w:t>
      </w:r>
      <w:r w:rsidRPr="00AF1A39">
        <w:rPr>
          <w:b/>
          <w:sz w:val="28"/>
          <w:szCs w:val="28"/>
        </w:rPr>
        <w:t>да;</w:t>
      </w:r>
    </w:p>
    <w:p w:rsidR="00A31489" w:rsidRPr="00AF1A39" w:rsidRDefault="00A31489" w:rsidP="00A31489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Выплаты компенсационного характера работникам, занятых на работах с вредными и (или) опасными условиями труда, устанавливаются  в размере  </w:t>
      </w:r>
      <w:r w:rsidR="00106C1F" w:rsidRPr="00AF1A39">
        <w:rPr>
          <w:sz w:val="28"/>
          <w:szCs w:val="28"/>
        </w:rPr>
        <w:t xml:space="preserve">не менее 4% и до </w:t>
      </w:r>
      <w:r w:rsidRPr="00AF1A39">
        <w:rPr>
          <w:sz w:val="28"/>
          <w:szCs w:val="28"/>
        </w:rPr>
        <w:t xml:space="preserve">12 процентов от </w:t>
      </w:r>
      <w:r w:rsidR="00F819D1" w:rsidRPr="00AF1A39">
        <w:rPr>
          <w:sz w:val="28"/>
          <w:szCs w:val="28"/>
        </w:rPr>
        <w:t>минимального  оклада (ставки).</w:t>
      </w:r>
    </w:p>
    <w:p w:rsidR="00F819D1" w:rsidRPr="00AF1A39" w:rsidRDefault="00F819D1" w:rsidP="00A31489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Водителю за сложность и напряженность -50 % от минимального  оклада (ставки).</w:t>
      </w:r>
    </w:p>
    <w:p w:rsidR="00A31489" w:rsidRPr="00AF1A39" w:rsidRDefault="00A31489" w:rsidP="009D70F9">
      <w:pPr>
        <w:ind w:firstLine="567"/>
        <w:jc w:val="both"/>
        <w:rPr>
          <w:b/>
          <w:color w:val="FF0000"/>
          <w:sz w:val="28"/>
          <w:szCs w:val="28"/>
        </w:rPr>
      </w:pPr>
      <w:r w:rsidRPr="00AF1A39">
        <w:rPr>
          <w:sz w:val="28"/>
          <w:szCs w:val="28"/>
        </w:rPr>
        <w:t>Если по итогам специальной оценки условий труда рабочее место призн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 xml:space="preserve">ется оптимальным или допустимым, то повышенная оплата прекращается с уведомлением работника в письменном виде не менее чем за 2 месяца.    </w:t>
      </w:r>
      <w:r w:rsidRPr="00AF1A39">
        <w:rPr>
          <w:color w:val="FF0000"/>
          <w:sz w:val="28"/>
          <w:szCs w:val="28"/>
        </w:rPr>
        <w:t xml:space="preserve"> </w:t>
      </w:r>
      <w:r w:rsidRPr="00AF1A39">
        <w:rPr>
          <w:sz w:val="28"/>
          <w:szCs w:val="28"/>
        </w:rPr>
        <w:t xml:space="preserve"> </w:t>
      </w:r>
    </w:p>
    <w:p w:rsidR="009D70F9" w:rsidRPr="00AF1A39" w:rsidRDefault="009D70F9" w:rsidP="009D70F9">
      <w:pPr>
        <w:ind w:firstLine="567"/>
        <w:jc w:val="both"/>
        <w:rPr>
          <w:sz w:val="28"/>
          <w:szCs w:val="28"/>
        </w:rPr>
      </w:pPr>
      <w:r w:rsidRPr="00AF1A39">
        <w:rPr>
          <w:b/>
          <w:sz w:val="28"/>
          <w:szCs w:val="28"/>
        </w:rPr>
        <w:t>б) за работу в условиях, отклоняющихся от нормальных</w:t>
      </w:r>
      <w:r w:rsidRPr="00AF1A39">
        <w:rPr>
          <w:sz w:val="28"/>
          <w:szCs w:val="28"/>
        </w:rPr>
        <w:t xml:space="preserve"> (при совмещ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нии профессий (должностей), сверхурочной работе, работе в ночное время, в</w:t>
      </w:r>
      <w:r w:rsidRPr="00AF1A39">
        <w:rPr>
          <w:sz w:val="28"/>
          <w:szCs w:val="28"/>
        </w:rPr>
        <w:t>ы</w:t>
      </w:r>
      <w:r w:rsidRPr="00AF1A39">
        <w:rPr>
          <w:sz w:val="28"/>
          <w:szCs w:val="28"/>
        </w:rPr>
        <w:t>ходные и нерабочие праздничные дни и при выполнении работ в других усл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виях, отклоняющихся от нормальных):</w:t>
      </w:r>
    </w:p>
    <w:p w:rsidR="00DF0A45" w:rsidRPr="00AF1A39" w:rsidRDefault="009D70F9" w:rsidP="009D70F9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-компенсация за работу в ночное время работникам школы производится в размере  35 процентов от часового минимального   оклада (ставки) за каждый час работы в ночное время (с 22 часов до 6 часов).      </w:t>
      </w:r>
    </w:p>
    <w:p w:rsidR="00934ED6" w:rsidRPr="00AF1A39" w:rsidRDefault="009D70F9" w:rsidP="009D70F9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Названная доплата выплачивается за фактически отработанное время в с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ставе заработной платы за месяц, в котором выполнялись соответствующие 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боты;</w:t>
      </w:r>
    </w:p>
    <w:p w:rsidR="00934ED6" w:rsidRPr="00AF1A39" w:rsidRDefault="009D70F9" w:rsidP="007A5EDE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-доплаты за совмещение профессий (должностей), расширение зон обсл</w:t>
      </w:r>
      <w:r w:rsidRPr="00AF1A39">
        <w:rPr>
          <w:sz w:val="28"/>
          <w:szCs w:val="28"/>
        </w:rPr>
        <w:t>у</w:t>
      </w:r>
      <w:r w:rsidRPr="00AF1A39">
        <w:rPr>
          <w:sz w:val="28"/>
          <w:szCs w:val="28"/>
        </w:rPr>
        <w:t>живания, увеличение объема работы. Исполнение обязанностей временно о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сутствующего работника без освобождения от работы, определенной трудовым договором на условиях дополнительного соглашения к трудовому договору;</w:t>
      </w:r>
    </w:p>
    <w:p w:rsidR="009D70F9" w:rsidRPr="00AF1A39" w:rsidRDefault="009D70F9" w:rsidP="009D70F9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за выполнение работы в выходной, праздничный день</w:t>
      </w:r>
      <w:r w:rsidRPr="00AF1A39">
        <w:rPr>
          <w:color w:val="FF0000"/>
          <w:sz w:val="28"/>
          <w:szCs w:val="28"/>
        </w:rPr>
        <w:t xml:space="preserve"> </w:t>
      </w:r>
      <w:r w:rsidRPr="00AF1A39">
        <w:rPr>
          <w:sz w:val="28"/>
          <w:szCs w:val="28"/>
        </w:rPr>
        <w:t>в соответствии ТК РФ;</w:t>
      </w:r>
    </w:p>
    <w:bookmarkEnd w:id="1"/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</w:p>
    <w:p w:rsidR="00360A36" w:rsidRPr="00AF1A39" w:rsidRDefault="00106C1F" w:rsidP="00360A36">
      <w:pPr>
        <w:ind w:firstLine="567"/>
        <w:jc w:val="both"/>
        <w:rPr>
          <w:sz w:val="28"/>
          <w:szCs w:val="28"/>
        </w:rPr>
      </w:pPr>
      <w:r w:rsidRPr="00AF1A39">
        <w:rPr>
          <w:b/>
          <w:sz w:val="28"/>
          <w:szCs w:val="28"/>
        </w:rPr>
        <w:lastRenderedPageBreak/>
        <w:t>в</w:t>
      </w:r>
      <w:proofErr w:type="gramStart"/>
      <w:r w:rsidRPr="00AF1A39">
        <w:rPr>
          <w:b/>
          <w:sz w:val="28"/>
          <w:szCs w:val="28"/>
        </w:rPr>
        <w:t>)</w:t>
      </w:r>
      <w:r w:rsidR="00360A36" w:rsidRPr="00AF1A39">
        <w:rPr>
          <w:b/>
          <w:sz w:val="28"/>
          <w:szCs w:val="28"/>
        </w:rPr>
        <w:t>е</w:t>
      </w:r>
      <w:proofErr w:type="gramEnd"/>
      <w:r w:rsidR="00360A36" w:rsidRPr="00AF1A39">
        <w:rPr>
          <w:b/>
          <w:sz w:val="28"/>
          <w:szCs w:val="28"/>
        </w:rPr>
        <w:t>жемесячная выплата за работу, не входящую в должностные об</w:t>
      </w:r>
      <w:r w:rsidR="00360A36" w:rsidRPr="00AF1A39">
        <w:rPr>
          <w:b/>
          <w:sz w:val="28"/>
          <w:szCs w:val="28"/>
        </w:rPr>
        <w:t>я</w:t>
      </w:r>
      <w:r w:rsidR="00360A36" w:rsidRPr="00AF1A39">
        <w:rPr>
          <w:b/>
          <w:sz w:val="28"/>
          <w:szCs w:val="28"/>
        </w:rPr>
        <w:t>занности работника</w:t>
      </w:r>
      <w:r w:rsidR="00360A36" w:rsidRPr="00AF1A39">
        <w:rPr>
          <w:sz w:val="28"/>
          <w:szCs w:val="28"/>
        </w:rPr>
        <w:t>, но непосредственно связанная с образовательным пр</w:t>
      </w:r>
      <w:r w:rsidR="00360A36" w:rsidRPr="00AF1A39">
        <w:rPr>
          <w:sz w:val="28"/>
          <w:szCs w:val="28"/>
        </w:rPr>
        <w:t>о</w:t>
      </w:r>
      <w:r w:rsidR="00360A36" w:rsidRPr="00AF1A39">
        <w:rPr>
          <w:sz w:val="28"/>
          <w:szCs w:val="28"/>
        </w:rPr>
        <w:t>цессом: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-педагогическим работникам за выполнение обязанностей классного рук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водител</w:t>
      </w:r>
      <w:r w:rsidR="00106C1F" w:rsidRPr="00AF1A39">
        <w:rPr>
          <w:sz w:val="28"/>
          <w:szCs w:val="28"/>
        </w:rPr>
        <w:t>я при нормативной наполняемости -</w:t>
      </w:r>
      <w:r w:rsidR="00255BEB" w:rsidRPr="00AF1A39">
        <w:rPr>
          <w:sz w:val="28"/>
          <w:szCs w:val="28"/>
        </w:rPr>
        <w:t xml:space="preserve"> 3</w:t>
      </w:r>
      <w:r w:rsidRPr="00AF1A39">
        <w:rPr>
          <w:sz w:val="28"/>
          <w:szCs w:val="28"/>
        </w:rPr>
        <w:t>5% от должностного оклада (</w:t>
      </w:r>
      <w:r w:rsidR="00255BEB" w:rsidRPr="00AF1A39">
        <w:rPr>
          <w:sz w:val="28"/>
          <w:szCs w:val="28"/>
        </w:rPr>
        <w:t>ставки)</w:t>
      </w:r>
      <w:r w:rsidR="00106C1F" w:rsidRPr="00AF1A39">
        <w:rPr>
          <w:sz w:val="28"/>
          <w:szCs w:val="28"/>
        </w:rPr>
        <w:t xml:space="preserve"> с учётом 25% сельских.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-педагогическим работникам за проверку письменных работ в 1-4 классах независимо от учебной нагрузки 15% от должностного оклада (ставки) при полной наполняемости класса, при большей и меньшей наполняемости класса выплата производится пропорционально наполняемости класса;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-педагогическим работникам за проверку письменных работ в 5-11 кла</w:t>
      </w:r>
      <w:r w:rsidRPr="00AF1A39">
        <w:rPr>
          <w:sz w:val="28"/>
          <w:szCs w:val="28"/>
        </w:rPr>
        <w:t>с</w:t>
      </w:r>
      <w:r w:rsidRPr="00AF1A39">
        <w:rPr>
          <w:sz w:val="28"/>
          <w:szCs w:val="28"/>
        </w:rPr>
        <w:t>сах: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по русскому языку и литературе – до 25 % от должностного оклада (ста</w:t>
      </w:r>
      <w:r w:rsidRPr="00AF1A39">
        <w:rPr>
          <w:sz w:val="28"/>
          <w:szCs w:val="28"/>
        </w:rPr>
        <w:t>в</w:t>
      </w:r>
      <w:r w:rsidRPr="00AF1A39">
        <w:rPr>
          <w:sz w:val="28"/>
          <w:szCs w:val="28"/>
        </w:rPr>
        <w:t>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математике – до 20%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proofErr w:type="gramStart"/>
      <w:r w:rsidRPr="00AF1A39">
        <w:rPr>
          <w:sz w:val="28"/>
          <w:szCs w:val="28"/>
        </w:rPr>
        <w:t>иностранному языку, химии, биологии, физике, истории, информатике – до 15% от должностного оклада (ставки);</w:t>
      </w:r>
      <w:proofErr w:type="gramEnd"/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технологии и черчению, обществознанию, географии, ОБЖ, </w:t>
      </w:r>
      <w:proofErr w:type="gramStart"/>
      <w:r w:rsidRPr="00AF1A39">
        <w:rPr>
          <w:sz w:val="28"/>
          <w:szCs w:val="28"/>
        </w:rPr>
        <w:t>ИЗО</w:t>
      </w:r>
      <w:proofErr w:type="gramEnd"/>
      <w:r w:rsidRPr="00AF1A39">
        <w:rPr>
          <w:sz w:val="28"/>
          <w:szCs w:val="28"/>
        </w:rPr>
        <w:t xml:space="preserve"> – до 10 % </w:t>
      </w:r>
      <w:proofErr w:type="gramStart"/>
      <w:r w:rsidRPr="00AF1A39">
        <w:rPr>
          <w:sz w:val="28"/>
          <w:szCs w:val="28"/>
        </w:rPr>
        <w:t>от</w:t>
      </w:r>
      <w:proofErr w:type="gramEnd"/>
      <w:r w:rsidRPr="00AF1A39">
        <w:rPr>
          <w:sz w:val="28"/>
          <w:szCs w:val="28"/>
        </w:rPr>
        <w:t xml:space="preserve"> должностного оклада (ставки) при полной наполняемости класса, при бол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>шей или меньшей наполняемости класса доплата производится пропорци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нально наполняемости класса;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-учителям, преподавателям за заведование учебными кабинетами пов</w:t>
      </w:r>
      <w:r w:rsidRPr="00AF1A39">
        <w:rPr>
          <w:sz w:val="28"/>
          <w:szCs w:val="28"/>
        </w:rPr>
        <w:t>ы</w:t>
      </w:r>
      <w:r w:rsidRPr="00AF1A39">
        <w:rPr>
          <w:sz w:val="28"/>
          <w:szCs w:val="28"/>
        </w:rPr>
        <w:t>шенной опасности при условии наличия паспорта кабинета - в размере до 15 %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-учителям, преподавателям за заведование другими учебными кабинетами при условии наличия паспорта кабинета - до 10 % от должностного оклада (ставки);</w:t>
      </w:r>
    </w:p>
    <w:p w:rsidR="009A2D52" w:rsidRPr="00AF1A39" w:rsidRDefault="009A2D52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учителю физкультуры за заведование стадионом, спортивными сооруж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ниями и площадками -15%;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-педагогическим работникам за заведование учебными мастерскими, при условии наличия паспорта мастерских до 15% от должностного оклада (ста</w:t>
      </w:r>
      <w:r w:rsidRPr="00AF1A39">
        <w:rPr>
          <w:sz w:val="28"/>
          <w:szCs w:val="28"/>
        </w:rPr>
        <w:t>в</w:t>
      </w:r>
      <w:r w:rsidRPr="00AF1A39">
        <w:rPr>
          <w:sz w:val="28"/>
          <w:szCs w:val="28"/>
        </w:rPr>
        <w:t>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работникам за заведование учебно-опытным участком в размере до 25%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-педагогическим работникам за руководство методическими объединени</w:t>
      </w:r>
      <w:r w:rsidRPr="00AF1A39">
        <w:rPr>
          <w:sz w:val="28"/>
          <w:szCs w:val="28"/>
        </w:rPr>
        <w:t>я</w:t>
      </w:r>
      <w:r w:rsidRPr="00AF1A39">
        <w:rPr>
          <w:sz w:val="28"/>
          <w:szCs w:val="28"/>
        </w:rPr>
        <w:t>ми в размере 15 % от должностного оклада (ставки) при условии наличия в м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тодическом объединении не менее 3-х человек;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-педагогическим и другим работникам школы за работу по дополнител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>ным образовательным программам - в размере до 15 %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-педагогическим работникам школы за организацию трудового обучения, профессиональной ориентации, не входящую в круг должностных обязанн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стей, в размере до 10 %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>-педагогическим работникам, реализующим программы углубленного или профильного изучения отдельных предметов, в зависимости от количества ч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сов по профилю до 15 %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учителям за работу в классе-комплекте – до 10 %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заведующему библиотекой (библиотекарю) за работу с фондом учебн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ков в зависимости от количества экземпляров учебников: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до 10 тыс. экземпляров – 10 %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свыше 10 тыс. экземпляров – 20 %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- </w:t>
      </w:r>
      <w:r w:rsidR="00F819D1" w:rsidRPr="00AF1A39">
        <w:rPr>
          <w:sz w:val="28"/>
          <w:szCs w:val="28"/>
        </w:rPr>
        <w:t>работнику</w:t>
      </w:r>
      <w:r w:rsidRPr="00AF1A39">
        <w:rPr>
          <w:sz w:val="28"/>
          <w:szCs w:val="28"/>
        </w:rPr>
        <w:t xml:space="preserve"> за заведование библиотекой – до 20 %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-педагогическим работникам за проведение внешкольной работы по физ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ческому воспитанию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от 8</w:t>
      </w:r>
      <w:r w:rsidR="007A5EDE" w:rsidRPr="00AF1A39">
        <w:rPr>
          <w:sz w:val="28"/>
          <w:szCs w:val="28"/>
        </w:rPr>
        <w:t xml:space="preserve"> до 15 классов – комплектов – 25</w:t>
      </w:r>
      <w:r w:rsidRPr="00AF1A39">
        <w:rPr>
          <w:sz w:val="28"/>
          <w:szCs w:val="28"/>
        </w:rPr>
        <w:t xml:space="preserve"> 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от 15 до 22 классов – комплектов – 30 % от должностного оклада (ста</w:t>
      </w:r>
      <w:r w:rsidRPr="00AF1A39">
        <w:rPr>
          <w:sz w:val="28"/>
          <w:szCs w:val="28"/>
        </w:rPr>
        <w:t>в</w:t>
      </w:r>
      <w:r w:rsidRPr="00AF1A39">
        <w:rPr>
          <w:sz w:val="28"/>
          <w:szCs w:val="28"/>
        </w:rPr>
        <w:t>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свыше 22-х классов – комплектов – 80 % от должностного оклада (ста</w:t>
      </w:r>
      <w:r w:rsidRPr="00AF1A39">
        <w:rPr>
          <w:sz w:val="28"/>
          <w:szCs w:val="28"/>
        </w:rPr>
        <w:t>в</w:t>
      </w:r>
      <w:r w:rsidRPr="00AF1A39">
        <w:rPr>
          <w:sz w:val="28"/>
          <w:szCs w:val="28"/>
        </w:rPr>
        <w:t>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работникам за ведение документации: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-педагогическим работникам за руководство клубами по интересам (клуб любителей поэзии, любителей народной музыки, «Зеленый флаг», ДОО «Га</w:t>
      </w:r>
      <w:r w:rsidRPr="00AF1A39">
        <w:rPr>
          <w:sz w:val="28"/>
          <w:szCs w:val="28"/>
        </w:rPr>
        <w:t>р</w:t>
      </w:r>
      <w:r w:rsidRPr="00AF1A39">
        <w:rPr>
          <w:sz w:val="28"/>
          <w:szCs w:val="28"/>
        </w:rPr>
        <w:t>мония» и др.) - до 20 %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педагогическим работникам за работу общественным инспектором по о</w:t>
      </w:r>
      <w:r w:rsidRPr="00AF1A39">
        <w:rPr>
          <w:sz w:val="28"/>
          <w:szCs w:val="28"/>
        </w:rPr>
        <w:t>х</w:t>
      </w:r>
      <w:r w:rsidRPr="00AF1A39">
        <w:rPr>
          <w:sz w:val="28"/>
          <w:szCs w:val="28"/>
        </w:rPr>
        <w:t>ране прав детей - до 10 процентов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работнику за ведение протоколов педсоветов (совещаний при директоре, собраний трудового коллектива и т.д.) – до 10% от должностного оклада (ста</w:t>
      </w:r>
      <w:r w:rsidRPr="00AF1A39">
        <w:rPr>
          <w:sz w:val="28"/>
          <w:szCs w:val="28"/>
        </w:rPr>
        <w:t>в</w:t>
      </w:r>
      <w:r w:rsidRPr="00AF1A39">
        <w:rPr>
          <w:sz w:val="28"/>
          <w:szCs w:val="28"/>
        </w:rPr>
        <w:t>ки);</w:t>
      </w:r>
    </w:p>
    <w:p w:rsidR="00360A36" w:rsidRPr="00AF1A39" w:rsidRDefault="00360A36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педагогическому работнику школы, ответственному за организацию школьного питания и подготовку отчетной документации (кроме руководителя) – до 20 % от должностного оклада (ставки);</w:t>
      </w:r>
    </w:p>
    <w:p w:rsidR="00EB58FE" w:rsidRPr="00AF1A39" w:rsidRDefault="00EB58FE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педагогическим работникам за участие в работе экспериментальных площадках, в творческих лабораториях; проводящим исследовательскую раб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ту по обновлению содержания образования, внедрению новых педагогических технологий – 30 %: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работникам за выполнение общественной работы - до 20 % от должнос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- работнику за </w:t>
      </w:r>
      <w:r w:rsidR="00E06EBA" w:rsidRPr="00AF1A39">
        <w:rPr>
          <w:sz w:val="28"/>
          <w:szCs w:val="28"/>
        </w:rPr>
        <w:t>обслуживание сайта школы – до 30</w:t>
      </w:r>
      <w:r w:rsidRPr="00AF1A39">
        <w:rPr>
          <w:sz w:val="28"/>
          <w:szCs w:val="28"/>
        </w:rPr>
        <w:t>% от должностного о</w:t>
      </w:r>
      <w:r w:rsidRPr="00AF1A39">
        <w:rPr>
          <w:sz w:val="28"/>
          <w:szCs w:val="28"/>
        </w:rPr>
        <w:t>к</w:t>
      </w:r>
      <w:r w:rsidRPr="00AF1A39">
        <w:rPr>
          <w:sz w:val="28"/>
          <w:szCs w:val="28"/>
        </w:rPr>
        <w:t>лада (ставки);</w:t>
      </w:r>
    </w:p>
    <w:p w:rsidR="00360A36" w:rsidRPr="00AF1A39" w:rsidRDefault="00360A36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работникам школы, ответственным за сопровождение детей в автобусе –</w:t>
      </w:r>
      <w:r w:rsidRPr="00AF1A39">
        <w:rPr>
          <w:color w:val="FF0000"/>
          <w:sz w:val="28"/>
          <w:szCs w:val="28"/>
        </w:rPr>
        <w:t xml:space="preserve"> </w:t>
      </w:r>
      <w:r w:rsidR="007A5EDE" w:rsidRPr="00AF1A39">
        <w:rPr>
          <w:sz w:val="28"/>
          <w:szCs w:val="28"/>
        </w:rPr>
        <w:t>до 3</w:t>
      </w:r>
      <w:r w:rsidRPr="00AF1A39">
        <w:rPr>
          <w:sz w:val="28"/>
          <w:szCs w:val="28"/>
        </w:rPr>
        <w:t>0 % от должностного оклада (ставки);</w:t>
      </w:r>
    </w:p>
    <w:p w:rsidR="003C2ACC" w:rsidRPr="00AF1A39" w:rsidRDefault="003C2ACC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- за исполнение обязанностей контрактного управляющего </w:t>
      </w:r>
      <w:proofErr w:type="gramStart"/>
      <w:r w:rsidRPr="00AF1A39">
        <w:rPr>
          <w:sz w:val="28"/>
          <w:szCs w:val="28"/>
        </w:rPr>
        <w:t xml:space="preserve">( </w:t>
      </w:r>
      <w:proofErr w:type="gramEnd"/>
      <w:r w:rsidRPr="00AF1A39">
        <w:rPr>
          <w:sz w:val="28"/>
          <w:szCs w:val="28"/>
        </w:rPr>
        <w:t>согласно ФЗ-44)</w:t>
      </w:r>
      <w:r w:rsidR="00912D04" w:rsidRPr="00AF1A39">
        <w:rPr>
          <w:sz w:val="28"/>
          <w:szCs w:val="28"/>
        </w:rPr>
        <w:t>,</w:t>
      </w:r>
      <w:r w:rsidR="00912D04" w:rsidRPr="00AF1A39">
        <w:rPr>
          <w:rFonts w:eastAsia="Times-Roman"/>
          <w:sz w:val="28"/>
          <w:szCs w:val="28"/>
        </w:rPr>
        <w:t xml:space="preserve"> за работу с порталом </w:t>
      </w:r>
      <w:proofErr w:type="spellStart"/>
      <w:r w:rsidR="00912D04" w:rsidRPr="00AF1A39">
        <w:rPr>
          <w:rFonts w:eastAsia="Times-Roman"/>
          <w:sz w:val="28"/>
          <w:szCs w:val="28"/>
          <w:lang w:val="en-US"/>
        </w:rPr>
        <w:t>zakupki</w:t>
      </w:r>
      <w:proofErr w:type="spellEnd"/>
      <w:r w:rsidR="00912D04" w:rsidRPr="00AF1A39">
        <w:rPr>
          <w:rFonts w:eastAsia="Times-Roman"/>
          <w:sz w:val="28"/>
          <w:szCs w:val="28"/>
        </w:rPr>
        <w:t>.</w:t>
      </w:r>
      <w:proofErr w:type="spellStart"/>
      <w:r w:rsidR="00912D04" w:rsidRPr="00AF1A39">
        <w:rPr>
          <w:rFonts w:eastAsia="Times-Roman"/>
          <w:sz w:val="28"/>
          <w:szCs w:val="28"/>
          <w:lang w:val="en-US"/>
        </w:rPr>
        <w:t>gov</w:t>
      </w:r>
      <w:proofErr w:type="spellEnd"/>
      <w:r w:rsidR="00912D04" w:rsidRPr="00AF1A39">
        <w:rPr>
          <w:rFonts w:eastAsia="Times-Roman"/>
          <w:sz w:val="28"/>
          <w:szCs w:val="28"/>
        </w:rPr>
        <w:t>.</w:t>
      </w:r>
      <w:proofErr w:type="spellStart"/>
      <w:r w:rsidR="00912D04" w:rsidRPr="00AF1A39">
        <w:rPr>
          <w:rFonts w:eastAsia="Times-Roman"/>
          <w:sz w:val="28"/>
          <w:szCs w:val="28"/>
          <w:lang w:val="en-US"/>
        </w:rPr>
        <w:t>ru</w:t>
      </w:r>
      <w:proofErr w:type="spellEnd"/>
      <w:r w:rsidR="00912D04" w:rsidRPr="00AF1A39">
        <w:rPr>
          <w:rFonts w:eastAsia="Times-Roman"/>
          <w:sz w:val="28"/>
          <w:szCs w:val="28"/>
        </w:rPr>
        <w:t xml:space="preserve"> (официальный сайт РФ для размещения информации о размещении заказов) до</w:t>
      </w:r>
      <w:r w:rsidR="00912D04" w:rsidRPr="00AF1A39">
        <w:rPr>
          <w:sz w:val="28"/>
          <w:szCs w:val="28"/>
        </w:rPr>
        <w:t xml:space="preserve"> 4</w:t>
      </w:r>
      <w:r w:rsidRPr="00AF1A39">
        <w:rPr>
          <w:sz w:val="28"/>
          <w:szCs w:val="28"/>
        </w:rPr>
        <w:t>0 %;</w:t>
      </w:r>
    </w:p>
    <w:p w:rsidR="00912D04" w:rsidRPr="00AF1A39" w:rsidRDefault="00912D04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 xml:space="preserve">- секретарю </w:t>
      </w:r>
      <w:r w:rsidRPr="00AF1A39">
        <w:rPr>
          <w:rFonts w:eastAsia="Times-Roman"/>
          <w:sz w:val="28"/>
          <w:szCs w:val="28"/>
        </w:rPr>
        <w:t>за работу с ИСЭД (интегрированная система электронного д</w:t>
      </w:r>
      <w:r w:rsidRPr="00AF1A39">
        <w:rPr>
          <w:rFonts w:eastAsia="Times-Roman"/>
          <w:sz w:val="28"/>
          <w:szCs w:val="28"/>
        </w:rPr>
        <w:t>о</w:t>
      </w:r>
      <w:r w:rsidRPr="00AF1A39">
        <w:rPr>
          <w:rFonts w:eastAsia="Times-Roman"/>
          <w:sz w:val="28"/>
          <w:szCs w:val="28"/>
        </w:rPr>
        <w:t>кументооборота)- 10 %;</w:t>
      </w:r>
    </w:p>
    <w:p w:rsidR="00360A36" w:rsidRPr="00AF1A39" w:rsidRDefault="00360A36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работникам школы за раб</w:t>
      </w:r>
      <w:r w:rsidR="007A5EDE" w:rsidRPr="00AF1A39">
        <w:rPr>
          <w:sz w:val="28"/>
          <w:szCs w:val="28"/>
        </w:rPr>
        <w:t>оту с электронной почтой – до 25</w:t>
      </w:r>
      <w:r w:rsidRPr="00AF1A39">
        <w:rPr>
          <w:sz w:val="28"/>
          <w:szCs w:val="28"/>
        </w:rPr>
        <w:t>% от мин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мального размера оклада;</w:t>
      </w:r>
    </w:p>
    <w:p w:rsidR="00427EFF" w:rsidRPr="00AF1A39" w:rsidRDefault="00427EFF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- педагогическому работнику </w:t>
      </w:r>
      <w:r w:rsidRPr="00AF1A39">
        <w:rPr>
          <w:color w:val="292929"/>
          <w:sz w:val="28"/>
          <w:szCs w:val="28"/>
        </w:rPr>
        <w:t>за организацию и руководство издательской деятельностью - выпуск ежемесячной школьной газеты – 10 %;</w:t>
      </w:r>
    </w:p>
    <w:p w:rsidR="00360A36" w:rsidRPr="00AF1A39" w:rsidRDefault="00360A36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работникам школы за работу по заполнению и отправ</w:t>
      </w:r>
      <w:r w:rsidR="007A5EDE" w:rsidRPr="00AF1A39">
        <w:rPr>
          <w:sz w:val="28"/>
          <w:szCs w:val="28"/>
        </w:rPr>
        <w:t>ке электронных баз данных – до 4</w:t>
      </w:r>
      <w:r w:rsidRPr="00AF1A39">
        <w:rPr>
          <w:sz w:val="28"/>
          <w:szCs w:val="28"/>
        </w:rPr>
        <w:t>0% от должностного оклада (ставки);</w:t>
      </w:r>
    </w:p>
    <w:p w:rsidR="00360A36" w:rsidRPr="00AF1A39" w:rsidRDefault="00360A36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работникам школы за работу с медицинскими полисами</w:t>
      </w:r>
      <w:r w:rsidR="00F819D1" w:rsidRPr="00AF1A39">
        <w:rPr>
          <w:sz w:val="28"/>
          <w:szCs w:val="28"/>
        </w:rPr>
        <w:t>, книжками</w:t>
      </w:r>
      <w:r w:rsidRPr="00AF1A39">
        <w:rPr>
          <w:sz w:val="28"/>
          <w:szCs w:val="28"/>
        </w:rPr>
        <w:t xml:space="preserve"> – до 10 % от минимального размера оклада;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</w:t>
      </w:r>
      <w:r w:rsidR="00427EFF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педагогическим работникам за выполнение функци</w:t>
      </w:r>
      <w:r w:rsidR="007A5EDE" w:rsidRPr="00AF1A39">
        <w:rPr>
          <w:sz w:val="28"/>
          <w:szCs w:val="28"/>
        </w:rPr>
        <w:t>й лаборанта – до 50</w:t>
      </w:r>
      <w:r w:rsidRPr="00AF1A39">
        <w:rPr>
          <w:sz w:val="28"/>
          <w:szCs w:val="28"/>
        </w:rPr>
        <w:t xml:space="preserve"> % от должно</w:t>
      </w:r>
      <w:r w:rsidR="00427EFF" w:rsidRPr="00AF1A39">
        <w:rPr>
          <w:sz w:val="28"/>
          <w:szCs w:val="28"/>
        </w:rPr>
        <w:t>стного оклада (ставки);</w:t>
      </w:r>
    </w:p>
    <w:p w:rsidR="00427EFF" w:rsidRPr="00AF1A39" w:rsidRDefault="00427EFF" w:rsidP="00360A36">
      <w:pPr>
        <w:ind w:firstLine="567"/>
        <w:jc w:val="both"/>
        <w:rPr>
          <w:color w:val="292929"/>
          <w:sz w:val="28"/>
          <w:szCs w:val="28"/>
        </w:rPr>
      </w:pPr>
      <w:r w:rsidRPr="00AF1A39">
        <w:rPr>
          <w:sz w:val="28"/>
          <w:szCs w:val="28"/>
        </w:rPr>
        <w:t>- педагогическим работникам</w:t>
      </w:r>
      <w:r w:rsidRPr="00AF1A39">
        <w:rPr>
          <w:color w:val="292929"/>
          <w:sz w:val="28"/>
          <w:szCs w:val="28"/>
        </w:rPr>
        <w:t xml:space="preserve"> за выполнение функций заместителя дире</w:t>
      </w:r>
      <w:r w:rsidRPr="00AF1A39">
        <w:rPr>
          <w:color w:val="292929"/>
          <w:sz w:val="28"/>
          <w:szCs w:val="28"/>
        </w:rPr>
        <w:t>к</w:t>
      </w:r>
      <w:r w:rsidRPr="00AF1A39">
        <w:rPr>
          <w:color w:val="292929"/>
          <w:sz w:val="28"/>
          <w:szCs w:val="28"/>
        </w:rPr>
        <w:t xml:space="preserve">тора по УВР, ВР,  </w:t>
      </w:r>
      <w:proofErr w:type="gramStart"/>
      <w:r w:rsidRPr="00AF1A39">
        <w:rPr>
          <w:color w:val="292929"/>
          <w:sz w:val="28"/>
          <w:szCs w:val="28"/>
        </w:rPr>
        <w:t>ХР</w:t>
      </w:r>
      <w:proofErr w:type="gramEnd"/>
      <w:r w:rsidR="00CA6362" w:rsidRPr="00AF1A39">
        <w:rPr>
          <w:color w:val="292929"/>
          <w:sz w:val="28"/>
          <w:szCs w:val="28"/>
        </w:rPr>
        <w:t xml:space="preserve"> на время их отсутствия</w:t>
      </w:r>
      <w:r w:rsidRPr="00AF1A39">
        <w:rPr>
          <w:color w:val="292929"/>
          <w:sz w:val="28"/>
          <w:szCs w:val="28"/>
        </w:rPr>
        <w:t xml:space="preserve"> – 50%;</w:t>
      </w:r>
    </w:p>
    <w:p w:rsidR="00427EFF" w:rsidRPr="00AF1A39" w:rsidRDefault="00427EFF" w:rsidP="00360A36">
      <w:pPr>
        <w:ind w:firstLine="567"/>
        <w:jc w:val="both"/>
        <w:rPr>
          <w:color w:val="292929"/>
          <w:sz w:val="28"/>
          <w:szCs w:val="28"/>
        </w:rPr>
      </w:pPr>
      <w:r w:rsidRPr="00AF1A39">
        <w:rPr>
          <w:color w:val="292929"/>
          <w:sz w:val="28"/>
          <w:szCs w:val="28"/>
        </w:rPr>
        <w:t>- за работу с молодыми специалистами (наставничество)- 20%;</w:t>
      </w:r>
    </w:p>
    <w:p w:rsidR="00427EFF" w:rsidRPr="00AF1A39" w:rsidRDefault="00427EFF" w:rsidP="00360A36">
      <w:pPr>
        <w:ind w:firstLine="567"/>
        <w:jc w:val="both"/>
        <w:rPr>
          <w:color w:val="292929"/>
          <w:sz w:val="28"/>
          <w:szCs w:val="28"/>
        </w:rPr>
      </w:pPr>
      <w:r w:rsidRPr="00AF1A39">
        <w:rPr>
          <w:color w:val="292929"/>
          <w:sz w:val="28"/>
          <w:szCs w:val="28"/>
        </w:rPr>
        <w:t>- за выполнение функций педагога-организатора – 30%;</w:t>
      </w:r>
    </w:p>
    <w:p w:rsidR="00427EFF" w:rsidRPr="00AF1A39" w:rsidRDefault="00427EFF" w:rsidP="00360A36">
      <w:pPr>
        <w:ind w:firstLine="567"/>
        <w:jc w:val="both"/>
        <w:rPr>
          <w:color w:val="292929"/>
          <w:sz w:val="28"/>
          <w:szCs w:val="28"/>
        </w:rPr>
      </w:pPr>
      <w:r w:rsidRPr="00AF1A39">
        <w:rPr>
          <w:color w:val="292929"/>
          <w:sz w:val="28"/>
          <w:szCs w:val="28"/>
        </w:rPr>
        <w:t>- за систематизацию материала и создание школьного музея- 10 %;</w:t>
      </w:r>
    </w:p>
    <w:p w:rsidR="00427EFF" w:rsidRPr="00AF1A39" w:rsidRDefault="00427EFF" w:rsidP="00360A36">
      <w:pPr>
        <w:ind w:firstLine="567"/>
        <w:jc w:val="both"/>
        <w:rPr>
          <w:color w:val="292929"/>
          <w:sz w:val="28"/>
          <w:szCs w:val="28"/>
        </w:rPr>
      </w:pPr>
      <w:r w:rsidRPr="00AF1A39">
        <w:rPr>
          <w:color w:val="292929"/>
          <w:sz w:val="28"/>
          <w:szCs w:val="28"/>
        </w:rPr>
        <w:t>- работникам за ведение документации по ГО и ЧС -20 %;</w:t>
      </w:r>
    </w:p>
    <w:p w:rsidR="00427EFF" w:rsidRPr="00AF1A39" w:rsidRDefault="00427EFF" w:rsidP="00360A36">
      <w:pPr>
        <w:ind w:firstLine="567"/>
        <w:jc w:val="both"/>
        <w:rPr>
          <w:color w:val="292929"/>
          <w:sz w:val="28"/>
          <w:szCs w:val="28"/>
        </w:rPr>
      </w:pPr>
      <w:r w:rsidRPr="00AF1A39">
        <w:rPr>
          <w:color w:val="292929"/>
          <w:sz w:val="28"/>
          <w:szCs w:val="28"/>
        </w:rPr>
        <w:t>- работникам за ведение учета военнообязанных, за работу с военкоматом – 10%;</w:t>
      </w:r>
    </w:p>
    <w:p w:rsidR="00912D04" w:rsidRPr="00AF1A39" w:rsidRDefault="00912D04" w:rsidP="00360A36">
      <w:pPr>
        <w:ind w:firstLine="567"/>
        <w:jc w:val="both"/>
        <w:rPr>
          <w:color w:val="292929"/>
          <w:sz w:val="28"/>
          <w:szCs w:val="28"/>
        </w:rPr>
      </w:pPr>
      <w:r w:rsidRPr="00AF1A39">
        <w:rPr>
          <w:color w:val="292929"/>
          <w:sz w:val="28"/>
          <w:szCs w:val="28"/>
        </w:rPr>
        <w:t>- работникам за ведение отчётности в системе «</w:t>
      </w:r>
      <w:proofErr w:type="spellStart"/>
      <w:r w:rsidRPr="00AF1A39">
        <w:rPr>
          <w:color w:val="292929"/>
          <w:sz w:val="28"/>
          <w:szCs w:val="28"/>
          <w:lang w:val="en-US"/>
        </w:rPr>
        <w:t>qvalite</w:t>
      </w:r>
      <w:proofErr w:type="spellEnd"/>
      <w:r w:rsidRPr="00AF1A39">
        <w:rPr>
          <w:color w:val="292929"/>
          <w:sz w:val="28"/>
          <w:szCs w:val="28"/>
        </w:rPr>
        <w:t>», КПМО и др. – 10%;</w:t>
      </w:r>
    </w:p>
    <w:p w:rsidR="00912D04" w:rsidRPr="00AF1A39" w:rsidRDefault="00912D04" w:rsidP="00360A36">
      <w:pPr>
        <w:ind w:firstLine="567"/>
        <w:jc w:val="both"/>
        <w:rPr>
          <w:rFonts w:eastAsia="Times-Roman"/>
          <w:sz w:val="28"/>
          <w:szCs w:val="28"/>
        </w:rPr>
      </w:pPr>
      <w:r w:rsidRPr="00AF1A39">
        <w:rPr>
          <w:color w:val="292929"/>
          <w:sz w:val="28"/>
          <w:szCs w:val="28"/>
        </w:rPr>
        <w:t xml:space="preserve">- работникам </w:t>
      </w:r>
      <w:r w:rsidRPr="00AF1A39">
        <w:rPr>
          <w:rFonts w:eastAsia="Times-Roman"/>
          <w:sz w:val="28"/>
          <w:szCs w:val="28"/>
        </w:rPr>
        <w:t xml:space="preserve">за работу с порталом </w:t>
      </w:r>
      <w:r w:rsidRPr="00AF1A39">
        <w:rPr>
          <w:rFonts w:eastAsia="Times-Roman"/>
          <w:sz w:val="28"/>
          <w:szCs w:val="28"/>
          <w:lang w:val="en-US"/>
        </w:rPr>
        <w:t>bus</w:t>
      </w:r>
      <w:r w:rsidRPr="00AF1A39">
        <w:rPr>
          <w:rFonts w:eastAsia="Times-Roman"/>
          <w:sz w:val="28"/>
          <w:szCs w:val="28"/>
        </w:rPr>
        <w:t>.</w:t>
      </w:r>
      <w:proofErr w:type="spellStart"/>
      <w:r w:rsidRPr="00AF1A39">
        <w:rPr>
          <w:rFonts w:eastAsia="Times-Roman"/>
          <w:sz w:val="28"/>
          <w:szCs w:val="28"/>
          <w:lang w:val="en-US"/>
        </w:rPr>
        <w:t>gov</w:t>
      </w:r>
      <w:proofErr w:type="spellEnd"/>
      <w:r w:rsidRPr="00AF1A39">
        <w:rPr>
          <w:rFonts w:eastAsia="Times-Roman"/>
          <w:sz w:val="28"/>
          <w:szCs w:val="28"/>
        </w:rPr>
        <w:t>.</w:t>
      </w:r>
      <w:proofErr w:type="spellStart"/>
      <w:r w:rsidRPr="00AF1A39">
        <w:rPr>
          <w:rFonts w:eastAsia="Times-Roman"/>
          <w:sz w:val="28"/>
          <w:szCs w:val="28"/>
          <w:lang w:val="en-US"/>
        </w:rPr>
        <w:t>ru</w:t>
      </w:r>
      <w:proofErr w:type="spellEnd"/>
      <w:r w:rsidRPr="00AF1A39">
        <w:rPr>
          <w:rFonts w:eastAsia="Times-Roman"/>
          <w:sz w:val="28"/>
          <w:szCs w:val="28"/>
        </w:rPr>
        <w:t xml:space="preserve"> (официальный сайт РФ для размещения информации о государственных (муниципальных) учреждениях – 10%;</w:t>
      </w:r>
    </w:p>
    <w:p w:rsidR="00912D04" w:rsidRPr="00AF1A39" w:rsidRDefault="00912D04" w:rsidP="00360A36">
      <w:pPr>
        <w:ind w:firstLine="567"/>
        <w:jc w:val="both"/>
        <w:rPr>
          <w:sz w:val="28"/>
          <w:szCs w:val="28"/>
        </w:rPr>
      </w:pP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секретарю за расширение объема работы по</w:t>
      </w:r>
      <w:r w:rsidR="007A5EDE" w:rsidRPr="00AF1A39">
        <w:rPr>
          <w:sz w:val="28"/>
          <w:szCs w:val="28"/>
        </w:rPr>
        <w:t xml:space="preserve"> ведению делопроизводства – до 8</w:t>
      </w:r>
      <w:r w:rsidRPr="00AF1A39">
        <w:rPr>
          <w:sz w:val="28"/>
          <w:szCs w:val="28"/>
        </w:rPr>
        <w:t>0 % от минимального размера оклада;</w:t>
      </w:r>
    </w:p>
    <w:p w:rsidR="00360A36" w:rsidRPr="00AF1A39" w:rsidRDefault="00360A36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дворнику в зимний период – до 20 % от минимального размера оклада;</w:t>
      </w:r>
    </w:p>
    <w:p w:rsidR="00360A36" w:rsidRPr="00AF1A39" w:rsidRDefault="00360A36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уборщикам во время ремонта – до 100 % от минимального размера окл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да;</w:t>
      </w:r>
    </w:p>
    <w:p w:rsidR="00CA6362" w:rsidRPr="00AF1A39" w:rsidRDefault="00CA6362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уборщикам за уборку нечистот (туалета) -20%;</w:t>
      </w:r>
    </w:p>
    <w:p w:rsidR="00360A36" w:rsidRPr="00AF1A39" w:rsidRDefault="00360A36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гарде</w:t>
      </w:r>
      <w:r w:rsidR="00E06EBA" w:rsidRPr="00AF1A39">
        <w:rPr>
          <w:sz w:val="28"/>
          <w:szCs w:val="28"/>
        </w:rPr>
        <w:t>робщикам в зимний период – до 25</w:t>
      </w:r>
      <w:r w:rsidRPr="00AF1A39">
        <w:rPr>
          <w:sz w:val="28"/>
          <w:szCs w:val="28"/>
        </w:rPr>
        <w:t xml:space="preserve"> % от минимального размера о</w:t>
      </w:r>
      <w:r w:rsidRPr="00AF1A39">
        <w:rPr>
          <w:sz w:val="28"/>
          <w:szCs w:val="28"/>
        </w:rPr>
        <w:t>к</w:t>
      </w:r>
      <w:r w:rsidRPr="00AF1A39">
        <w:rPr>
          <w:sz w:val="28"/>
          <w:szCs w:val="28"/>
        </w:rPr>
        <w:t>лада;</w:t>
      </w:r>
    </w:p>
    <w:p w:rsidR="00360A36" w:rsidRPr="00AF1A39" w:rsidRDefault="00360A36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рабочему по обслужи</w:t>
      </w:r>
      <w:r w:rsidR="007A5EDE" w:rsidRPr="00AF1A39">
        <w:rPr>
          <w:sz w:val="28"/>
          <w:szCs w:val="28"/>
        </w:rPr>
        <w:t>ванию электрооборудования – до 2</w:t>
      </w:r>
      <w:r w:rsidRPr="00AF1A39">
        <w:rPr>
          <w:sz w:val="28"/>
          <w:szCs w:val="28"/>
        </w:rPr>
        <w:t>0 % от мин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мального размера оклада;</w:t>
      </w:r>
    </w:p>
    <w:p w:rsidR="00360A36" w:rsidRPr="00AF1A39" w:rsidRDefault="00360A36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рабочему за увеличение объема работы (обслуж</w:t>
      </w:r>
      <w:r w:rsidR="007A5EDE" w:rsidRPr="00AF1A39">
        <w:rPr>
          <w:sz w:val="28"/>
          <w:szCs w:val="28"/>
        </w:rPr>
        <w:t>ивание двух зданий и др.) – до 2</w:t>
      </w:r>
      <w:r w:rsidRPr="00AF1A39">
        <w:rPr>
          <w:sz w:val="28"/>
          <w:szCs w:val="28"/>
        </w:rPr>
        <w:t>0 % минимального оклада (ставки);</w:t>
      </w:r>
    </w:p>
    <w:p w:rsidR="00EB58FE" w:rsidRPr="00AF1A39" w:rsidRDefault="00EB58FE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работникам рабочих специальностей за выполнение работ по нескольким смежным профессиям и специальностям при их отсутствии в штатном распис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нии учреждения- 20%;</w:t>
      </w:r>
    </w:p>
    <w:p w:rsidR="00E06EBA" w:rsidRPr="00AF1A39" w:rsidRDefault="00E06EBA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за санитарную уборку (мытьё) школьного автобуса (водителю)- 10 %;</w:t>
      </w:r>
    </w:p>
    <w:p w:rsidR="009A2D52" w:rsidRPr="00AF1A39" w:rsidRDefault="009A2D52" w:rsidP="00360A36">
      <w:pPr>
        <w:tabs>
          <w:tab w:val="num" w:pos="2880"/>
        </w:tabs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секретарю за</w:t>
      </w:r>
      <w:r w:rsidR="00E06EBA" w:rsidRPr="00AF1A39">
        <w:rPr>
          <w:sz w:val="28"/>
          <w:szCs w:val="28"/>
        </w:rPr>
        <w:t xml:space="preserve"> ведение личных дел и архива -20</w:t>
      </w:r>
      <w:r w:rsidRPr="00AF1A39">
        <w:rPr>
          <w:sz w:val="28"/>
          <w:szCs w:val="28"/>
        </w:rPr>
        <w:t xml:space="preserve"> %;</w:t>
      </w:r>
    </w:p>
    <w:p w:rsidR="00360A36" w:rsidRPr="00AF1A39" w:rsidRDefault="00360A36" w:rsidP="00360A36">
      <w:pPr>
        <w:ind w:firstLine="567"/>
        <w:jc w:val="both"/>
        <w:rPr>
          <w:b/>
          <w:i/>
          <w:sz w:val="28"/>
          <w:szCs w:val="28"/>
          <w:highlight w:val="yellow"/>
        </w:rPr>
      </w:pPr>
      <w:r w:rsidRPr="00AF1A39">
        <w:rPr>
          <w:sz w:val="28"/>
          <w:szCs w:val="28"/>
        </w:rPr>
        <w:lastRenderedPageBreak/>
        <w:t xml:space="preserve">- школьному повару и </w:t>
      </w:r>
      <w:r w:rsidR="007A5EDE" w:rsidRPr="00AF1A39">
        <w:rPr>
          <w:sz w:val="28"/>
          <w:szCs w:val="28"/>
        </w:rPr>
        <w:t>кухонному работнику</w:t>
      </w:r>
      <w:r w:rsidRPr="00AF1A39">
        <w:rPr>
          <w:sz w:val="28"/>
          <w:szCs w:val="28"/>
        </w:rPr>
        <w:t xml:space="preserve"> за выполнение обязанностей раздатчика – до 20 % от минимального размера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- школьному повару за подготовку отчетной документации - до </w:t>
      </w:r>
      <w:r w:rsidR="007A5EDE" w:rsidRPr="00AF1A39">
        <w:rPr>
          <w:sz w:val="28"/>
          <w:szCs w:val="28"/>
        </w:rPr>
        <w:t>3</w:t>
      </w:r>
      <w:r w:rsidRPr="00AF1A39">
        <w:rPr>
          <w:sz w:val="28"/>
          <w:szCs w:val="28"/>
        </w:rPr>
        <w:t>0% от минимального размера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- школьному повару или </w:t>
      </w:r>
      <w:r w:rsidR="007A5EDE" w:rsidRPr="00AF1A39">
        <w:rPr>
          <w:sz w:val="28"/>
          <w:szCs w:val="28"/>
        </w:rPr>
        <w:t>кухонному работнику за доставку продуктов – до 20</w:t>
      </w:r>
      <w:r w:rsidRPr="00AF1A39">
        <w:rPr>
          <w:sz w:val="28"/>
          <w:szCs w:val="28"/>
        </w:rPr>
        <w:t>% от минимального размера оклада (ставки);</w:t>
      </w:r>
    </w:p>
    <w:p w:rsidR="009A2D52" w:rsidRPr="00AF1A39" w:rsidRDefault="009A2D52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работнику школы за работу с пенсионным фондом –</w:t>
      </w:r>
      <w:r w:rsidR="00E06EBA" w:rsidRPr="00AF1A39">
        <w:rPr>
          <w:sz w:val="28"/>
          <w:szCs w:val="28"/>
        </w:rPr>
        <w:t xml:space="preserve"> 20</w:t>
      </w:r>
      <w:r w:rsidRPr="00AF1A39">
        <w:rPr>
          <w:sz w:val="28"/>
          <w:szCs w:val="28"/>
        </w:rPr>
        <w:t>%;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работнику школы за работу кассира – до 30% от минимального размера оклада (став</w:t>
      </w:r>
      <w:r w:rsidR="00F819D1" w:rsidRPr="00AF1A39">
        <w:rPr>
          <w:sz w:val="28"/>
          <w:szCs w:val="28"/>
        </w:rPr>
        <w:t>ки);</w:t>
      </w:r>
    </w:p>
    <w:p w:rsidR="00F819D1" w:rsidRPr="00AF1A39" w:rsidRDefault="009A2D52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в</w:t>
      </w:r>
      <w:r w:rsidR="00F819D1" w:rsidRPr="00AF1A39">
        <w:rPr>
          <w:sz w:val="28"/>
          <w:szCs w:val="28"/>
        </w:rPr>
        <w:t>одителю за ремонт и обслуживание автобуса</w:t>
      </w:r>
      <w:r w:rsidRPr="00AF1A39">
        <w:rPr>
          <w:sz w:val="28"/>
          <w:szCs w:val="28"/>
        </w:rPr>
        <w:t xml:space="preserve"> -</w:t>
      </w:r>
      <w:r w:rsidR="00CA6362" w:rsidRPr="00AF1A39">
        <w:rPr>
          <w:sz w:val="28"/>
          <w:szCs w:val="28"/>
        </w:rPr>
        <w:t xml:space="preserve"> 4</w:t>
      </w:r>
      <w:r w:rsidRPr="00AF1A39">
        <w:rPr>
          <w:sz w:val="28"/>
          <w:szCs w:val="28"/>
        </w:rPr>
        <w:t>0 %;</w:t>
      </w:r>
    </w:p>
    <w:p w:rsidR="009A2D52" w:rsidRPr="00AF1A39" w:rsidRDefault="009A2D52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за работу по графику с разделением смены на части</w:t>
      </w:r>
      <w:r w:rsidR="00E06EBA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(водителю) -20 %.</w:t>
      </w:r>
    </w:p>
    <w:p w:rsidR="00360A36" w:rsidRPr="00AF1A39" w:rsidRDefault="00106C1F" w:rsidP="00360A36">
      <w:pPr>
        <w:ind w:firstLine="567"/>
        <w:jc w:val="both"/>
        <w:rPr>
          <w:sz w:val="28"/>
          <w:szCs w:val="28"/>
        </w:rPr>
      </w:pPr>
      <w:r w:rsidRPr="00AF1A39">
        <w:rPr>
          <w:b/>
          <w:sz w:val="28"/>
          <w:szCs w:val="28"/>
        </w:rPr>
        <w:t>г</w:t>
      </w:r>
      <w:r w:rsidR="00360A36" w:rsidRPr="00AF1A39">
        <w:rPr>
          <w:b/>
          <w:sz w:val="28"/>
          <w:szCs w:val="28"/>
        </w:rPr>
        <w:t>)</w:t>
      </w:r>
      <w:r w:rsidR="00360A36" w:rsidRPr="00AF1A39">
        <w:rPr>
          <w:sz w:val="28"/>
          <w:szCs w:val="28"/>
        </w:rPr>
        <w:t xml:space="preserve"> </w:t>
      </w:r>
      <w:r w:rsidR="00360A36" w:rsidRPr="00AF1A39">
        <w:rPr>
          <w:b/>
          <w:sz w:val="28"/>
          <w:szCs w:val="28"/>
        </w:rPr>
        <w:t>ежемесячная выплата молодым специалистам до 29 лет из числа п</w:t>
      </w:r>
      <w:r w:rsidR="00360A36" w:rsidRPr="00AF1A39">
        <w:rPr>
          <w:b/>
          <w:sz w:val="28"/>
          <w:szCs w:val="28"/>
        </w:rPr>
        <w:t>е</w:t>
      </w:r>
      <w:r w:rsidR="00360A36" w:rsidRPr="00AF1A39">
        <w:rPr>
          <w:b/>
          <w:sz w:val="28"/>
          <w:szCs w:val="28"/>
        </w:rPr>
        <w:t>дагогических работников</w:t>
      </w:r>
      <w:r w:rsidR="00360A36" w:rsidRPr="00AF1A39">
        <w:rPr>
          <w:sz w:val="28"/>
          <w:szCs w:val="28"/>
        </w:rPr>
        <w:t>, впервые приступившим к работе по специальности в образовательном учреждении:</w:t>
      </w:r>
    </w:p>
    <w:p w:rsidR="00360A36" w:rsidRPr="00AF1A39" w:rsidRDefault="007A5EDE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-до трёх лет работы  – 3</w:t>
      </w:r>
      <w:r w:rsidR="00360A36" w:rsidRPr="00AF1A39">
        <w:rPr>
          <w:sz w:val="28"/>
          <w:szCs w:val="28"/>
        </w:rPr>
        <w:t>0 %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-от трёх до пяти лет работы – 10 %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-от пяти до семи лет работы – 5 % от должностного оклада (ставки).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Основными условиями получения данной выплаты молодыми специал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стами являются: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-наличие диплома государственного образца об окончании учебного зав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дения высшего или среднего профессионального образования;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-работа в образовательном учреждении по специальности.</w:t>
      </w:r>
    </w:p>
    <w:p w:rsidR="00360A36" w:rsidRPr="00AF1A39" w:rsidRDefault="00106C1F" w:rsidP="00360A36">
      <w:pPr>
        <w:ind w:firstLine="567"/>
        <w:jc w:val="both"/>
        <w:rPr>
          <w:sz w:val="28"/>
          <w:szCs w:val="28"/>
        </w:rPr>
      </w:pPr>
      <w:proofErr w:type="spellStart"/>
      <w:r w:rsidRPr="00AF1A39">
        <w:rPr>
          <w:b/>
          <w:sz w:val="28"/>
          <w:szCs w:val="28"/>
        </w:rPr>
        <w:t>д</w:t>
      </w:r>
      <w:proofErr w:type="spellEnd"/>
      <w:r w:rsidR="00360A36" w:rsidRPr="00AF1A39">
        <w:rPr>
          <w:b/>
          <w:sz w:val="28"/>
          <w:szCs w:val="28"/>
        </w:rPr>
        <w:t>)</w:t>
      </w:r>
      <w:r w:rsidR="00360A36" w:rsidRPr="00AF1A39">
        <w:rPr>
          <w:sz w:val="28"/>
          <w:szCs w:val="28"/>
        </w:rPr>
        <w:t xml:space="preserve"> </w:t>
      </w:r>
      <w:r w:rsidR="00360A36" w:rsidRPr="00AF1A39">
        <w:rPr>
          <w:b/>
          <w:sz w:val="28"/>
          <w:szCs w:val="28"/>
        </w:rPr>
        <w:t>выплата за специфику работы в отдельном образовательном учре</w:t>
      </w:r>
      <w:r w:rsidR="00360A36" w:rsidRPr="00AF1A39">
        <w:rPr>
          <w:b/>
          <w:sz w:val="28"/>
          <w:szCs w:val="28"/>
        </w:rPr>
        <w:t>ж</w:t>
      </w:r>
      <w:r w:rsidR="00360A36" w:rsidRPr="00AF1A39">
        <w:rPr>
          <w:b/>
          <w:sz w:val="28"/>
          <w:szCs w:val="28"/>
        </w:rPr>
        <w:t>дении</w:t>
      </w:r>
      <w:r w:rsidR="00360A36" w:rsidRPr="00AF1A39">
        <w:rPr>
          <w:sz w:val="28"/>
          <w:szCs w:val="28"/>
        </w:rPr>
        <w:t>, устанавливающаяся в следующих случаях и размерах: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-учителю-логопеду за работу с детьми, имеющими отклонения в развитии речи – 20%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педагогическим работникам за работу с учащимися, обучающимися по программе специального коррекционного учреждения 8 вида в общеобразов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тельном классе – до 20 % от должностного оклада (ставки) пропорционально численности;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-учителям и другим педагогическим работникам за индивидуальное об</w:t>
      </w:r>
      <w:r w:rsidRPr="00AF1A39">
        <w:rPr>
          <w:sz w:val="28"/>
          <w:szCs w:val="28"/>
        </w:rPr>
        <w:t>у</w:t>
      </w:r>
      <w:r w:rsidRPr="00AF1A39">
        <w:rPr>
          <w:sz w:val="28"/>
          <w:szCs w:val="28"/>
        </w:rPr>
        <w:t>чение на дому детей, имеющих ограниченные возможности, на основании м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дицинского заключения – до 20% от должностного оклада (ставки);</w:t>
      </w:r>
    </w:p>
    <w:p w:rsidR="00360A36" w:rsidRPr="00AF1A39" w:rsidRDefault="00360A36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Размер выплаты за специфику работы определяется руководителем школы по согласованию с профкомом в зависимости от степени и продолжительности общения с обучающимися, имеющими отклонения в развитии, нуждающимися в длительном лечении, детьми и подростками с </w:t>
      </w:r>
      <w:proofErr w:type="spellStart"/>
      <w:r w:rsidRPr="00AF1A39">
        <w:rPr>
          <w:sz w:val="28"/>
          <w:szCs w:val="28"/>
        </w:rPr>
        <w:t>девиантным</w:t>
      </w:r>
      <w:proofErr w:type="spellEnd"/>
      <w:r w:rsidRPr="00AF1A39">
        <w:rPr>
          <w:sz w:val="28"/>
          <w:szCs w:val="28"/>
        </w:rPr>
        <w:t xml:space="preserve"> поведением.</w:t>
      </w:r>
    </w:p>
    <w:p w:rsidR="00106C1F" w:rsidRPr="00AF1A39" w:rsidRDefault="00106C1F" w:rsidP="00360A36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е</w:t>
      </w:r>
      <w:proofErr w:type="gramStart"/>
      <w:r w:rsidRPr="00AF1A39">
        <w:rPr>
          <w:sz w:val="28"/>
          <w:szCs w:val="28"/>
        </w:rPr>
        <w:t>)в</w:t>
      </w:r>
      <w:proofErr w:type="gramEnd"/>
      <w:r w:rsidRPr="00AF1A39">
        <w:rPr>
          <w:sz w:val="28"/>
          <w:szCs w:val="28"/>
        </w:rPr>
        <w:t>ыплата за работу в сельской местности, рабочих поселках в размере 25% от должностного оклада и компенсационных выплат;</w:t>
      </w:r>
    </w:p>
    <w:p w:rsidR="00360A36" w:rsidRPr="00AF1A39" w:rsidRDefault="00360A36" w:rsidP="00360A36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AF1A39">
        <w:rPr>
          <w:bCs/>
          <w:color w:val="000000"/>
          <w:sz w:val="28"/>
          <w:szCs w:val="28"/>
        </w:rPr>
        <w:t xml:space="preserve">4.2. Выплаты компенсационного характера устанавливаются к </w:t>
      </w:r>
      <w:r w:rsidRPr="00AF1A39">
        <w:rPr>
          <w:bCs/>
          <w:sz w:val="28"/>
          <w:szCs w:val="28"/>
        </w:rPr>
        <w:t>должнос</w:t>
      </w:r>
      <w:r w:rsidRPr="00AF1A39">
        <w:rPr>
          <w:bCs/>
          <w:sz w:val="28"/>
          <w:szCs w:val="28"/>
        </w:rPr>
        <w:t>т</w:t>
      </w:r>
      <w:r w:rsidRPr="00AF1A39">
        <w:rPr>
          <w:bCs/>
          <w:sz w:val="28"/>
          <w:szCs w:val="28"/>
        </w:rPr>
        <w:t>ным</w:t>
      </w:r>
      <w:r w:rsidRPr="00AF1A39">
        <w:rPr>
          <w:bCs/>
          <w:color w:val="000000"/>
          <w:sz w:val="28"/>
          <w:szCs w:val="28"/>
        </w:rPr>
        <w:t xml:space="preserve"> окладам (ставкам) педагогических работников, к минимальным размерам окладов (ставок) других категорий работников образовательного учреждения.</w:t>
      </w:r>
    </w:p>
    <w:p w:rsidR="00360A36" w:rsidRPr="00AF1A39" w:rsidRDefault="00360A36" w:rsidP="00360A36">
      <w:pPr>
        <w:shd w:val="clear" w:color="auto" w:fill="FFFFFF"/>
        <w:ind w:firstLine="709"/>
        <w:jc w:val="both"/>
        <w:rPr>
          <w:bCs/>
          <w:sz w:val="28"/>
          <w:szCs w:val="28"/>
        </w:rPr>
      </w:pPr>
    </w:p>
    <w:p w:rsidR="00360A36" w:rsidRPr="00AF1A39" w:rsidRDefault="00360A36" w:rsidP="00360A36">
      <w:pPr>
        <w:pStyle w:val="1"/>
        <w:tabs>
          <w:tab w:val="left" w:pos="708"/>
        </w:tabs>
        <w:rPr>
          <w:szCs w:val="28"/>
        </w:rPr>
      </w:pPr>
      <w:r w:rsidRPr="00AF1A39">
        <w:rPr>
          <w:szCs w:val="28"/>
        </w:rPr>
        <w:lastRenderedPageBreak/>
        <w:t>5. ПОРЯДОК И УСЛОВИЯ УСТАНОВЛЕНИЯ ВЫПЛАТ СТИМУЛ</w:t>
      </w:r>
      <w:r w:rsidRPr="00AF1A39">
        <w:rPr>
          <w:szCs w:val="28"/>
        </w:rPr>
        <w:t>И</w:t>
      </w:r>
      <w:r w:rsidRPr="00AF1A39">
        <w:rPr>
          <w:szCs w:val="28"/>
        </w:rPr>
        <w:t>РУЮЩЕГО ХАРАКТЕРА</w:t>
      </w:r>
    </w:p>
    <w:p w:rsidR="00360A36" w:rsidRPr="00AF1A39" w:rsidRDefault="00360A36" w:rsidP="00360A36">
      <w:pPr>
        <w:shd w:val="clear" w:color="auto" w:fill="FFFFFF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5.1. Работникам МОУ ИРМО «</w:t>
      </w:r>
      <w:r w:rsidR="00CA6362" w:rsidRPr="00AF1A39">
        <w:rPr>
          <w:sz w:val="28"/>
          <w:szCs w:val="28"/>
        </w:rPr>
        <w:t>Горячеключевская СОШ</w:t>
      </w:r>
      <w:r w:rsidRPr="00AF1A39">
        <w:rPr>
          <w:sz w:val="28"/>
          <w:szCs w:val="28"/>
        </w:rPr>
        <w:t>» устанавливаются сл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дующие виды выплат стимулирующего характера: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выплаты за интенсивность и высокие результаты работы;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выплаты за качество выполняемых работ;</w:t>
      </w:r>
    </w:p>
    <w:p w:rsidR="00360A36" w:rsidRPr="00AF1A39" w:rsidRDefault="00360A36" w:rsidP="00360A36">
      <w:pPr>
        <w:jc w:val="both"/>
        <w:rPr>
          <w:bCs/>
          <w:sz w:val="28"/>
          <w:szCs w:val="28"/>
        </w:rPr>
      </w:pPr>
      <w:r w:rsidRPr="00AF1A39">
        <w:rPr>
          <w:bCs/>
          <w:sz w:val="28"/>
          <w:szCs w:val="28"/>
        </w:rPr>
        <w:t>- выплаты за выполнение особо важных и срочных работ;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- премиальные выплаты по итогам работы.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5.2. Размер выплат стимулирующего характера может определяться как в пр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центах, так и в абсолютном размере. Размер стимулирующих выплат конкре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ному работнику верхним пределом не ограничивается.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5.3. Размеры выплат стимулирующей части ФОТ работникам по результатам труда определяются </w:t>
      </w:r>
      <w:r w:rsidRPr="00AF1A39">
        <w:rPr>
          <w:rStyle w:val="afff0"/>
          <w:b w:val="0"/>
          <w:sz w:val="28"/>
          <w:szCs w:val="28"/>
        </w:rPr>
        <w:t xml:space="preserve">решением </w:t>
      </w:r>
      <w:r w:rsidR="00CA6362" w:rsidRPr="00AF1A39">
        <w:rPr>
          <w:rStyle w:val="afff0"/>
          <w:b w:val="0"/>
          <w:sz w:val="28"/>
          <w:szCs w:val="28"/>
        </w:rPr>
        <w:t>руководителя организации</w:t>
      </w:r>
      <w:r w:rsidR="00CA6362" w:rsidRPr="00AF1A39">
        <w:rPr>
          <w:rStyle w:val="afff0"/>
          <w:sz w:val="28"/>
          <w:szCs w:val="28"/>
        </w:rPr>
        <w:t>.</w:t>
      </w:r>
      <w:r w:rsidR="0013001B" w:rsidRPr="00AF1A39">
        <w:rPr>
          <w:rStyle w:val="afff0"/>
          <w:sz w:val="28"/>
          <w:szCs w:val="28"/>
        </w:rPr>
        <w:t xml:space="preserve"> </w:t>
      </w:r>
      <w:r w:rsidR="00CA6362" w:rsidRPr="00AF1A39">
        <w:rPr>
          <w:rStyle w:val="afff0"/>
          <w:sz w:val="28"/>
          <w:szCs w:val="28"/>
        </w:rPr>
        <w:t xml:space="preserve"> </w:t>
      </w:r>
      <w:r w:rsidR="00CA6362" w:rsidRPr="00AF1A39">
        <w:rPr>
          <w:rStyle w:val="afff0"/>
          <w:b w:val="0"/>
          <w:sz w:val="28"/>
          <w:szCs w:val="28"/>
        </w:rPr>
        <w:t>Руководитель обр</w:t>
      </w:r>
      <w:r w:rsidR="00CA6362" w:rsidRPr="00AF1A39">
        <w:rPr>
          <w:rStyle w:val="afff0"/>
          <w:b w:val="0"/>
          <w:sz w:val="28"/>
          <w:szCs w:val="28"/>
        </w:rPr>
        <w:t>а</w:t>
      </w:r>
      <w:r w:rsidR="00CA6362" w:rsidRPr="00AF1A39">
        <w:rPr>
          <w:rStyle w:val="afff0"/>
          <w:b w:val="0"/>
          <w:sz w:val="28"/>
          <w:szCs w:val="28"/>
        </w:rPr>
        <w:t xml:space="preserve">зовательной организации вправе создать </w:t>
      </w:r>
      <w:r w:rsidRPr="00AF1A39">
        <w:rPr>
          <w:rStyle w:val="afff0"/>
          <w:b w:val="0"/>
          <w:sz w:val="28"/>
          <w:szCs w:val="28"/>
        </w:rPr>
        <w:t>комис</w:t>
      </w:r>
      <w:r w:rsidR="00CA6362" w:rsidRPr="00AF1A39">
        <w:rPr>
          <w:rStyle w:val="afff0"/>
          <w:b w:val="0"/>
          <w:sz w:val="28"/>
          <w:szCs w:val="28"/>
        </w:rPr>
        <w:t>сию</w:t>
      </w:r>
      <w:r w:rsidRPr="00AF1A39">
        <w:rPr>
          <w:rStyle w:val="afff0"/>
          <w:b w:val="0"/>
          <w:sz w:val="28"/>
          <w:szCs w:val="28"/>
        </w:rPr>
        <w:t xml:space="preserve"> по установлению выплат стимулирующего характера</w:t>
      </w:r>
      <w:r w:rsidR="00CA6362" w:rsidRPr="00AF1A39">
        <w:rPr>
          <w:rStyle w:val="afff0"/>
          <w:b w:val="0"/>
          <w:sz w:val="28"/>
          <w:szCs w:val="28"/>
        </w:rPr>
        <w:t>, которая</w:t>
      </w:r>
      <w:r w:rsidRPr="00AF1A39">
        <w:rPr>
          <w:b/>
          <w:sz w:val="28"/>
          <w:szCs w:val="28"/>
        </w:rPr>
        <w:t xml:space="preserve"> </w:t>
      </w:r>
      <w:r w:rsidRPr="00AF1A39">
        <w:rPr>
          <w:sz w:val="28"/>
          <w:szCs w:val="28"/>
        </w:rPr>
        <w:t>согласно критериям и показателям качес</w:t>
      </w:r>
      <w:r w:rsidRPr="00AF1A39">
        <w:rPr>
          <w:sz w:val="28"/>
          <w:szCs w:val="28"/>
        </w:rPr>
        <w:t>т</w:t>
      </w:r>
      <w:r w:rsidRPr="00AF1A39">
        <w:rPr>
          <w:sz w:val="28"/>
          <w:szCs w:val="28"/>
        </w:rPr>
        <w:t>ва и результативности труда, на основании</w:t>
      </w:r>
      <w:r w:rsidRPr="00AF1A39">
        <w:rPr>
          <w:bCs/>
          <w:sz w:val="28"/>
          <w:szCs w:val="28"/>
        </w:rPr>
        <w:t xml:space="preserve"> </w:t>
      </w:r>
      <w:r w:rsidRPr="00AF1A39">
        <w:rPr>
          <w:sz w:val="28"/>
          <w:szCs w:val="28"/>
        </w:rPr>
        <w:t>сведений, представленных руков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дителями методических объединений, советов, комиссий, профко</w:t>
      </w:r>
      <w:r w:rsidR="00CA6362" w:rsidRPr="00AF1A39">
        <w:rPr>
          <w:sz w:val="28"/>
          <w:szCs w:val="28"/>
        </w:rPr>
        <w:t>мом опред</w:t>
      </w:r>
      <w:r w:rsidR="00CA6362" w:rsidRPr="00AF1A39">
        <w:rPr>
          <w:sz w:val="28"/>
          <w:szCs w:val="28"/>
        </w:rPr>
        <w:t>е</w:t>
      </w:r>
      <w:r w:rsidR="00CA6362" w:rsidRPr="00AF1A39">
        <w:rPr>
          <w:sz w:val="28"/>
          <w:szCs w:val="28"/>
        </w:rPr>
        <w:t>ляет размеры выплат стимулирующей части ФОТ</w:t>
      </w:r>
      <w:r w:rsidR="0013001B" w:rsidRPr="00AF1A39">
        <w:rPr>
          <w:sz w:val="28"/>
          <w:szCs w:val="28"/>
        </w:rPr>
        <w:t xml:space="preserve"> по согласованию с руковод</w:t>
      </w:r>
      <w:r w:rsidR="0013001B" w:rsidRPr="00AF1A39">
        <w:rPr>
          <w:sz w:val="28"/>
          <w:szCs w:val="28"/>
        </w:rPr>
        <w:t>и</w:t>
      </w:r>
      <w:r w:rsidR="0013001B" w:rsidRPr="00AF1A39">
        <w:rPr>
          <w:sz w:val="28"/>
          <w:szCs w:val="28"/>
        </w:rPr>
        <w:t>телем образовательной организации.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5.4. Перечень (конкретные наименования) и размеры выплат стимулирующего характера по результатам профессиональной деятельности формируются на о</w:t>
      </w:r>
      <w:r w:rsidRPr="00AF1A39">
        <w:rPr>
          <w:sz w:val="28"/>
          <w:szCs w:val="28"/>
        </w:rPr>
        <w:t>с</w:t>
      </w:r>
      <w:r w:rsidRPr="00AF1A39">
        <w:rPr>
          <w:sz w:val="28"/>
          <w:szCs w:val="28"/>
        </w:rPr>
        <w:t xml:space="preserve">нове установленных в образовательном учреждении критериев и показателей </w:t>
      </w:r>
      <w:proofErr w:type="gramStart"/>
      <w:r w:rsidRPr="00AF1A39">
        <w:rPr>
          <w:sz w:val="28"/>
          <w:szCs w:val="28"/>
        </w:rPr>
        <w:t>определения стимулирующей части оплаты труда работников</w:t>
      </w:r>
      <w:proofErr w:type="gramEnd"/>
      <w:r w:rsidRPr="00AF1A39">
        <w:rPr>
          <w:sz w:val="28"/>
          <w:szCs w:val="28"/>
        </w:rPr>
        <w:t>.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5.5. Каждому критерию присваивается определенное максимальное количество баллов. Для изменения результативности труда работника по каждому крит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рию вводятся показатели и шкала показателей.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5.6.</w:t>
      </w:r>
      <w:r w:rsidR="0013001B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Итоговый коэффициент стимулирующих выплат определяется на основ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нии подсчета баллов по утвержденным критериям и показателям професси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нальной деятельности работников за истекший период.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5.7. В течение каждого месяца руководителем школы ведется мониторинг пр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фессиональной деятельности работников по утвержденным критериям и пок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зателям, позволяющий провести рейтинговый подсчет баллов, на основе кот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рого производится определение выплат стимулирующего характера.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5.8. Для определения размера выплат по результатам профессиональной де</w:t>
      </w:r>
      <w:r w:rsidRPr="00AF1A39">
        <w:rPr>
          <w:sz w:val="28"/>
          <w:szCs w:val="28"/>
        </w:rPr>
        <w:t>я</w:t>
      </w:r>
      <w:r w:rsidRPr="00AF1A39">
        <w:rPr>
          <w:sz w:val="28"/>
          <w:szCs w:val="28"/>
        </w:rPr>
        <w:t>тельности:</w:t>
      </w:r>
    </w:p>
    <w:p w:rsidR="00360A36" w:rsidRPr="00AF1A39" w:rsidRDefault="00360A36" w:rsidP="00360A36">
      <w:pPr>
        <w:tabs>
          <w:tab w:val="left" w:pos="993"/>
        </w:tabs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произвести подсчет баллов за месяц по максимально возможному количеству критериев и показателей для каждого работника;</w:t>
      </w:r>
    </w:p>
    <w:p w:rsidR="00360A36" w:rsidRPr="00AF1A39" w:rsidRDefault="00360A36" w:rsidP="00360A36">
      <w:pPr>
        <w:tabs>
          <w:tab w:val="left" w:pos="993"/>
        </w:tabs>
        <w:jc w:val="both"/>
        <w:rPr>
          <w:sz w:val="28"/>
          <w:szCs w:val="28"/>
        </w:rPr>
      </w:pPr>
      <w:r w:rsidRPr="00AF1A39">
        <w:rPr>
          <w:sz w:val="28"/>
          <w:szCs w:val="28"/>
        </w:rPr>
        <w:t>суммировать баллы, полученные всеми работниками (общая сумма баллов);</w:t>
      </w:r>
    </w:p>
    <w:p w:rsidR="00360A36" w:rsidRPr="00AF1A39" w:rsidRDefault="00360A36" w:rsidP="00360A36">
      <w:pPr>
        <w:tabs>
          <w:tab w:val="left" w:pos="993"/>
        </w:tabs>
        <w:jc w:val="both"/>
        <w:rPr>
          <w:sz w:val="28"/>
          <w:szCs w:val="28"/>
        </w:rPr>
      </w:pPr>
      <w:r w:rsidRPr="00AF1A39">
        <w:rPr>
          <w:sz w:val="28"/>
          <w:szCs w:val="28"/>
        </w:rPr>
        <w:t>размер стимулирующей части ФОТ, запланированной на месяц, разделить на общую сумму баллов. В результате получаем денежный вес (в рублях) каждого балла; этот показатель (денежный вес) умножаем на сумму баллов каждого 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ботника. В результате получаем размер стимулирующих выплат каждому 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 xml:space="preserve">ботнику за месяц. 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>5.9. Выплаты стимулирующего характера работникам образовательного учре</w:t>
      </w:r>
      <w:r w:rsidRPr="00AF1A39">
        <w:rPr>
          <w:sz w:val="28"/>
          <w:szCs w:val="28"/>
        </w:rPr>
        <w:t>ж</w:t>
      </w:r>
      <w:r w:rsidRPr="00AF1A39">
        <w:rPr>
          <w:sz w:val="28"/>
          <w:szCs w:val="28"/>
        </w:rPr>
        <w:t xml:space="preserve">дения утверждаются приказом </w:t>
      </w:r>
      <w:r w:rsidRPr="00AF1A39">
        <w:rPr>
          <w:rStyle w:val="afff0"/>
          <w:b w:val="0"/>
          <w:sz w:val="28"/>
          <w:szCs w:val="28"/>
        </w:rPr>
        <w:t>руководителя школы по согласованию с про</w:t>
      </w:r>
      <w:r w:rsidRPr="00AF1A39">
        <w:rPr>
          <w:rStyle w:val="afff0"/>
          <w:b w:val="0"/>
          <w:sz w:val="28"/>
          <w:szCs w:val="28"/>
        </w:rPr>
        <w:t>ф</w:t>
      </w:r>
      <w:r w:rsidRPr="00AF1A39">
        <w:rPr>
          <w:rStyle w:val="afff0"/>
          <w:b w:val="0"/>
          <w:sz w:val="28"/>
          <w:szCs w:val="28"/>
        </w:rPr>
        <w:t>комом</w:t>
      </w:r>
      <w:r w:rsidRPr="00AF1A39">
        <w:rPr>
          <w:b/>
          <w:sz w:val="28"/>
          <w:szCs w:val="28"/>
        </w:rPr>
        <w:t>.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AF1A39">
        <w:rPr>
          <w:sz w:val="28"/>
          <w:szCs w:val="28"/>
        </w:rPr>
        <w:t>5.10. Сроки выплат стимулирующего характера – 1 раз в месяц.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5.11. Установление стимулирующих выплат по результатам профессиональной деятельности производится на основе мониторинга профессиональной деятел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 xml:space="preserve">ности работников в течение каждого месяца. 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5.12. Единовременное премирование работников производится</w:t>
      </w:r>
      <w:r w:rsidR="0013001B" w:rsidRPr="00AF1A39">
        <w:rPr>
          <w:sz w:val="28"/>
          <w:szCs w:val="28"/>
        </w:rPr>
        <w:t xml:space="preserve"> решением рук</w:t>
      </w:r>
      <w:r w:rsidR="0013001B" w:rsidRPr="00AF1A39">
        <w:rPr>
          <w:sz w:val="28"/>
          <w:szCs w:val="28"/>
        </w:rPr>
        <w:t>о</w:t>
      </w:r>
      <w:r w:rsidR="0013001B" w:rsidRPr="00AF1A39">
        <w:rPr>
          <w:sz w:val="28"/>
          <w:szCs w:val="28"/>
        </w:rPr>
        <w:t>водителя учреждения</w:t>
      </w:r>
      <w:r w:rsidRPr="00AF1A39">
        <w:rPr>
          <w:sz w:val="28"/>
          <w:szCs w:val="28"/>
        </w:rPr>
        <w:t xml:space="preserve"> с учетом Порядка премирования работников МОУ ИРМО «</w:t>
      </w:r>
      <w:r w:rsidR="0013001B" w:rsidRPr="00AF1A39">
        <w:rPr>
          <w:sz w:val="28"/>
          <w:szCs w:val="28"/>
        </w:rPr>
        <w:t>Горячеключевская СОШ</w:t>
      </w:r>
      <w:r w:rsidRPr="00AF1A39">
        <w:rPr>
          <w:sz w:val="28"/>
          <w:szCs w:val="28"/>
        </w:rPr>
        <w:t>» (приложение №6) за достижение высоких результ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тов деятельности по следующим основным показателям: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а) выполнение больших объемов работ в кратчайшие сроки и с высоким резул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>татом;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б) проявление творческой инициативы и самостоятельности в отношении к должностным обязанностям;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в) выполнение особо важных заданий, срочных и непредвиденных работ.</w:t>
      </w:r>
    </w:p>
    <w:p w:rsidR="00360A36" w:rsidRPr="00AF1A39" w:rsidRDefault="00360A36" w:rsidP="00360A3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F1A39">
        <w:rPr>
          <w:rFonts w:ascii="Times New Roman" w:hAnsi="Times New Roman" w:cs="Times New Roman"/>
          <w:sz w:val="28"/>
          <w:szCs w:val="28"/>
        </w:rPr>
        <w:t>5.13. Работникам может выплачиваться единовременная премия: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а) к юбилейным датам;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б) в связи с наступлением знаменательного события.</w:t>
      </w:r>
    </w:p>
    <w:p w:rsidR="00360A36" w:rsidRPr="00AF1A39" w:rsidRDefault="00360A36" w:rsidP="00360A36">
      <w:pPr>
        <w:pStyle w:val="aff5"/>
        <w:tabs>
          <w:tab w:val="num" w:pos="0"/>
        </w:tabs>
        <w:spacing w:before="0" w:beforeAutospacing="0" w:after="0" w:afterAutospacing="0"/>
        <w:ind w:firstLine="24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Единовременная премия по итогам года выплачивается работникам за счет экономии фонда оплаты труда.</w:t>
      </w:r>
    </w:p>
    <w:p w:rsidR="00360A36" w:rsidRPr="00AF1A39" w:rsidRDefault="00360A36" w:rsidP="00360A36">
      <w:pPr>
        <w:pStyle w:val="aff5"/>
        <w:spacing w:before="0" w:beforeAutospacing="0" w:after="0" w:afterAutospacing="0"/>
        <w:ind w:firstLine="24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Единовременное премирование работников осуществляется на основании приказа </w:t>
      </w:r>
      <w:r w:rsidRPr="00AF1A39">
        <w:rPr>
          <w:rStyle w:val="afff0"/>
          <w:b w:val="0"/>
          <w:sz w:val="28"/>
          <w:szCs w:val="28"/>
        </w:rPr>
        <w:t>руководителя образовательного учреждения</w:t>
      </w:r>
      <w:r w:rsidRPr="00AF1A39">
        <w:rPr>
          <w:sz w:val="28"/>
          <w:szCs w:val="28"/>
        </w:rPr>
        <w:t>, в котором указывается конкретный размер этой выплаты.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5.14. Стимулирующие выплаты по результатам профессиональной деятельн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сти отменяются при следующих обстоятельствах: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bCs/>
          <w:sz w:val="28"/>
          <w:szCs w:val="28"/>
        </w:rPr>
      </w:pPr>
      <w:r w:rsidRPr="00AF1A39">
        <w:rPr>
          <w:bCs/>
          <w:sz w:val="28"/>
          <w:szCs w:val="28"/>
        </w:rPr>
        <w:t>а) нарушение работником трудовой дисциплины или правил внутреннего тр</w:t>
      </w:r>
      <w:r w:rsidRPr="00AF1A39">
        <w:rPr>
          <w:bCs/>
          <w:sz w:val="28"/>
          <w:szCs w:val="28"/>
        </w:rPr>
        <w:t>у</w:t>
      </w:r>
      <w:r w:rsidRPr="00AF1A39">
        <w:rPr>
          <w:bCs/>
          <w:sz w:val="28"/>
          <w:szCs w:val="28"/>
        </w:rPr>
        <w:t>дового распорядка;</w:t>
      </w:r>
    </w:p>
    <w:p w:rsidR="00360A36" w:rsidRPr="00AF1A39" w:rsidRDefault="00360A36" w:rsidP="00360A36">
      <w:pPr>
        <w:shd w:val="clear" w:color="auto" w:fill="FFFFFF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б) нарушение санитарно-эпидемиологического режима, правил техники без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пасности и пожарной безопасности, инструкций по охране жизни и здоровья.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5.15. Стимулирующие выплаты по результатам профессиональной деятельн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сти уменьшаются при следующих обстоятельствах: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bCs/>
          <w:sz w:val="28"/>
          <w:szCs w:val="28"/>
        </w:rPr>
        <w:t>а) некачественное исполнение своих должностных обязанностей,</w:t>
      </w:r>
      <w:r w:rsidRPr="00AF1A39">
        <w:rPr>
          <w:sz w:val="28"/>
          <w:szCs w:val="28"/>
        </w:rPr>
        <w:t xml:space="preserve"> снижение к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чественных показателей работы;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б) обоснованные жалобы со стороны участников образовательного процесса;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в) изменение содержания выполняемых функциональных обязанностей, утве</w:t>
      </w:r>
      <w:r w:rsidRPr="00AF1A39">
        <w:rPr>
          <w:sz w:val="28"/>
          <w:szCs w:val="28"/>
        </w:rPr>
        <w:t>р</w:t>
      </w:r>
      <w:r w:rsidRPr="00AF1A39">
        <w:rPr>
          <w:sz w:val="28"/>
          <w:szCs w:val="28"/>
        </w:rPr>
        <w:t>жденное решением работодателя;</w:t>
      </w:r>
    </w:p>
    <w:p w:rsidR="00360A36" w:rsidRPr="00AF1A39" w:rsidRDefault="00360A36" w:rsidP="00360A36">
      <w:pPr>
        <w:shd w:val="clear" w:color="auto" w:fill="FFFFFF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г) нарушение норм и правил поведения (нарушение педагогической и служе</w:t>
      </w:r>
      <w:r w:rsidRPr="00AF1A39">
        <w:rPr>
          <w:sz w:val="28"/>
          <w:szCs w:val="28"/>
        </w:rPr>
        <w:t>б</w:t>
      </w:r>
      <w:r w:rsidRPr="00AF1A39">
        <w:rPr>
          <w:sz w:val="28"/>
          <w:szCs w:val="28"/>
        </w:rPr>
        <w:t>ной этики), халатное отношение к сохранности материально-технической базы, пассивность в жизнедеятельности и общественных мероприятиях внутри обр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зовательного учреждения и на других уровнях, наличие ошибок в ведении д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кументации;</w:t>
      </w:r>
    </w:p>
    <w:p w:rsidR="00360A36" w:rsidRPr="00AF1A39" w:rsidRDefault="00360A36" w:rsidP="00360A36">
      <w:pPr>
        <w:shd w:val="clear" w:color="auto" w:fill="FFFFFF"/>
        <w:jc w:val="both"/>
        <w:rPr>
          <w:sz w:val="28"/>
          <w:szCs w:val="28"/>
        </w:rPr>
      </w:pPr>
      <w:proofErr w:type="spellStart"/>
      <w:r w:rsidRPr="00AF1A39">
        <w:rPr>
          <w:sz w:val="28"/>
          <w:szCs w:val="28"/>
        </w:rPr>
        <w:lastRenderedPageBreak/>
        <w:t>д</w:t>
      </w:r>
      <w:proofErr w:type="spellEnd"/>
      <w:r w:rsidRPr="00AF1A39">
        <w:rPr>
          <w:sz w:val="28"/>
          <w:szCs w:val="28"/>
        </w:rPr>
        <w:t>) несвоевременная подготовка и сдача отчетной документации учителем-предметником, классным руководителем, руководителем методического объ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динения; несвоевременное заполнение классного журнала.</w:t>
      </w:r>
    </w:p>
    <w:p w:rsidR="00360A36" w:rsidRPr="00AF1A39" w:rsidRDefault="00360A36" w:rsidP="00360A36">
      <w:pPr>
        <w:pStyle w:val="1"/>
        <w:tabs>
          <w:tab w:val="left" w:pos="708"/>
        </w:tabs>
        <w:rPr>
          <w:szCs w:val="28"/>
        </w:rPr>
      </w:pPr>
      <w:r w:rsidRPr="00AF1A39">
        <w:rPr>
          <w:szCs w:val="28"/>
        </w:rPr>
        <w:t>6. ДРУГИЕ ВОПРОСЫ ОПЛАТЫ ТРУДА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6.1. Из фонда оплаты труда работникам </w:t>
      </w:r>
      <w:r w:rsidR="0013001B" w:rsidRPr="00AF1A39">
        <w:rPr>
          <w:sz w:val="28"/>
          <w:szCs w:val="28"/>
        </w:rPr>
        <w:t>МОУ ИРМО «Горячеключевская СОШ»</w:t>
      </w:r>
      <w:r w:rsidRPr="00AF1A39">
        <w:rPr>
          <w:sz w:val="28"/>
          <w:szCs w:val="28"/>
        </w:rPr>
        <w:t xml:space="preserve"> может быть оказана материальная помощь. Условия выплаты матер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альной помощи и ее конкретные размеры устанавливаются настоящим Пол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жением, с учетом Порядка оказания материальной помощи работникам МОУ ИРМО «</w:t>
      </w:r>
      <w:r w:rsidR="0013001B" w:rsidRPr="00AF1A39">
        <w:rPr>
          <w:sz w:val="28"/>
          <w:szCs w:val="28"/>
        </w:rPr>
        <w:t>Горячеключевская СОШ</w:t>
      </w:r>
      <w:r w:rsidR="00A86780" w:rsidRPr="00AF1A39">
        <w:rPr>
          <w:sz w:val="28"/>
          <w:szCs w:val="28"/>
        </w:rPr>
        <w:t>» (Приложение №4</w:t>
      </w:r>
      <w:r w:rsidRPr="00AF1A39">
        <w:rPr>
          <w:sz w:val="28"/>
          <w:szCs w:val="28"/>
        </w:rPr>
        <w:t>).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6.2. Решение об оказании материальной помощи работнику и ее конкретных размерах принимает руководитель школы на основании письменного заявления работника.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6.3. Средства на оплату труда, поступающие от приносящей доход деятельн</w:t>
      </w:r>
      <w:r w:rsidRPr="00AF1A39">
        <w:rPr>
          <w:sz w:val="28"/>
          <w:szCs w:val="28"/>
        </w:rPr>
        <w:t>о</w:t>
      </w:r>
      <w:r w:rsidRPr="00AF1A39">
        <w:rPr>
          <w:sz w:val="28"/>
          <w:szCs w:val="28"/>
        </w:rPr>
        <w:t>сти направляются учреждением на выплаты стимулирующего характера, если иное не установлено законодательством.</w:t>
      </w:r>
    </w:p>
    <w:p w:rsidR="00360A36" w:rsidRPr="00AF1A39" w:rsidRDefault="00360A36" w:rsidP="00360A36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6.4. Заработная плата выплачивается не реже чем каждые полмесяца. </w:t>
      </w:r>
      <w:r w:rsidRPr="00AF1A39">
        <w:rPr>
          <w:spacing w:val="1"/>
          <w:sz w:val="28"/>
          <w:szCs w:val="28"/>
        </w:rPr>
        <w:t xml:space="preserve">Днями </w:t>
      </w:r>
      <w:r w:rsidRPr="00AF1A39">
        <w:rPr>
          <w:sz w:val="28"/>
          <w:szCs w:val="28"/>
        </w:rPr>
        <w:t>выплаты заработной платы являются  25 число текущего месяца и 10 число следующего месяца. При совпадении дня выплаты заработной платы с выхо</w:t>
      </w:r>
      <w:r w:rsidRPr="00AF1A39">
        <w:rPr>
          <w:sz w:val="28"/>
          <w:szCs w:val="28"/>
        </w:rPr>
        <w:t>д</w:t>
      </w:r>
      <w:r w:rsidRPr="00AF1A39">
        <w:rPr>
          <w:sz w:val="28"/>
          <w:szCs w:val="28"/>
        </w:rPr>
        <w:t xml:space="preserve">ным или нерабочим праздничным днем </w:t>
      </w:r>
      <w:proofErr w:type="gramStart"/>
      <w:r w:rsidRPr="00AF1A39">
        <w:rPr>
          <w:sz w:val="28"/>
          <w:szCs w:val="28"/>
        </w:rPr>
        <w:t>заработную</w:t>
      </w:r>
      <w:proofErr w:type="gramEnd"/>
      <w:r w:rsidRPr="00AF1A39">
        <w:rPr>
          <w:sz w:val="28"/>
          <w:szCs w:val="28"/>
        </w:rPr>
        <w:t xml:space="preserve"> плата выплачивается нак</w:t>
      </w:r>
      <w:r w:rsidRPr="00AF1A39">
        <w:rPr>
          <w:sz w:val="28"/>
          <w:szCs w:val="28"/>
        </w:rPr>
        <w:t>а</w:t>
      </w:r>
      <w:r w:rsidRPr="00AF1A39">
        <w:rPr>
          <w:sz w:val="28"/>
          <w:szCs w:val="28"/>
        </w:rPr>
        <w:t>нуне этого дня.</w:t>
      </w:r>
    </w:p>
    <w:p w:rsidR="00360A36" w:rsidRPr="00AF1A39" w:rsidRDefault="00360A36" w:rsidP="00360A36">
      <w:pPr>
        <w:jc w:val="center"/>
        <w:rPr>
          <w:b/>
          <w:sz w:val="28"/>
          <w:szCs w:val="28"/>
        </w:rPr>
      </w:pPr>
    </w:p>
    <w:p w:rsidR="00360A36" w:rsidRPr="00AF1A39" w:rsidRDefault="00360A36" w:rsidP="00360A36">
      <w:pPr>
        <w:jc w:val="center"/>
        <w:rPr>
          <w:b/>
          <w:sz w:val="28"/>
          <w:szCs w:val="28"/>
        </w:rPr>
      </w:pPr>
      <w:r w:rsidRPr="00AF1A39">
        <w:rPr>
          <w:b/>
          <w:sz w:val="28"/>
          <w:szCs w:val="28"/>
        </w:rPr>
        <w:t>Размер выплат стимулирующего характера</w:t>
      </w:r>
    </w:p>
    <w:p w:rsidR="00360A36" w:rsidRPr="00AF1A39" w:rsidRDefault="00360A36" w:rsidP="00360A36">
      <w:pPr>
        <w:jc w:val="center"/>
        <w:rPr>
          <w:b/>
          <w:sz w:val="28"/>
          <w:szCs w:val="28"/>
        </w:rPr>
      </w:pPr>
      <w:r w:rsidRPr="00AF1A39">
        <w:rPr>
          <w:b/>
          <w:sz w:val="28"/>
          <w:szCs w:val="28"/>
        </w:rPr>
        <w:t xml:space="preserve">работникам </w:t>
      </w:r>
      <w:r w:rsidR="00A81767" w:rsidRPr="00AF1A39">
        <w:rPr>
          <w:b/>
          <w:sz w:val="28"/>
          <w:szCs w:val="28"/>
        </w:rPr>
        <w:t>МОУ ИРМО «Горячеключевская СОШ»</w:t>
      </w: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8"/>
        <w:gridCol w:w="117"/>
        <w:gridCol w:w="7760"/>
        <w:gridCol w:w="36"/>
        <w:gridCol w:w="1153"/>
        <w:gridCol w:w="34"/>
      </w:tblGrid>
      <w:tr w:rsidR="00360A36" w:rsidRPr="00AF1A39" w:rsidTr="00A81767"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F1A39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F1A39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proofErr w:type="spellStart"/>
            <w:r w:rsidRPr="00AF1A39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6301"/>
              </w:tabs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bCs/>
                <w:sz w:val="28"/>
                <w:szCs w:val="28"/>
              </w:rPr>
              <w:t>Основания для стимулирования</w:t>
            </w:r>
          </w:p>
        </w:tc>
        <w:tc>
          <w:tcPr>
            <w:tcW w:w="6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bCs/>
                <w:sz w:val="28"/>
                <w:szCs w:val="28"/>
              </w:rPr>
              <w:t>Кол-во</w:t>
            </w: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bCs/>
                <w:sz w:val="28"/>
                <w:szCs w:val="28"/>
              </w:rPr>
              <w:t>баллов</w:t>
            </w:r>
          </w:p>
        </w:tc>
      </w:tr>
      <w:tr w:rsidR="00360A36" w:rsidRPr="00AF1A39" w:rsidTr="00A81767">
        <w:tc>
          <w:tcPr>
            <w:tcW w:w="44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b/>
                <w:sz w:val="28"/>
                <w:szCs w:val="28"/>
              </w:rPr>
              <w:t>1. Выплаты за интенсивность и высокие результаты работы</w:t>
            </w:r>
          </w:p>
        </w:tc>
        <w:tc>
          <w:tcPr>
            <w:tcW w:w="6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bCs/>
                <w:sz w:val="28"/>
                <w:szCs w:val="28"/>
              </w:rPr>
            </w:pPr>
          </w:p>
        </w:tc>
      </w:tr>
      <w:tr w:rsidR="00360A36" w:rsidRPr="00AF1A39" w:rsidTr="005E3235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Педагогический состав и учебно-вспомогательный состав</w:t>
            </w:r>
          </w:p>
        </w:tc>
      </w:tr>
      <w:tr w:rsidR="00A9377E" w:rsidRPr="00AF1A39" w:rsidTr="00A81767">
        <w:trPr>
          <w:trHeight w:val="273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выполнение важных и особо важных работ: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9377E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607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- за оперативное и результативное выполнение особо важных заданий руководства учреждения;  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6440F9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23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-работа в комиссии по охране труда;  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9377E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1022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- за качественное, оперативное и результативное выполнение </w:t>
            </w:r>
            <w:proofErr w:type="gramStart"/>
            <w:r w:rsidRPr="00AF1A39">
              <w:rPr>
                <w:sz w:val="28"/>
                <w:szCs w:val="28"/>
              </w:rPr>
              <w:t>заданий Управления образования администрации Иркутского районного муниципального образования</w:t>
            </w:r>
            <w:proofErr w:type="gramEnd"/>
            <w:r w:rsidRPr="00AF1A39">
              <w:rPr>
                <w:sz w:val="28"/>
                <w:szCs w:val="28"/>
              </w:rPr>
              <w:t xml:space="preserve">: 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проверка районного мониторинга,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9377E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60A36" w:rsidRPr="00AF1A39" w:rsidRDefault="00360A36" w:rsidP="005E323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A9377E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25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-подготовка и проведение районных семинаров, конференций 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A9377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      4</w:t>
            </w:r>
          </w:p>
        </w:tc>
      </w:tr>
      <w:tr w:rsidR="00A9377E" w:rsidRPr="00AF1A39" w:rsidTr="00A81767">
        <w:trPr>
          <w:trHeight w:val="307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-проведение муниципальных конференции, форумов, конку</w:t>
            </w:r>
            <w:r w:rsidRPr="00AF1A39">
              <w:rPr>
                <w:sz w:val="28"/>
                <w:szCs w:val="28"/>
              </w:rPr>
              <w:t>р</w:t>
            </w:r>
            <w:r w:rsidRPr="00AF1A39">
              <w:rPr>
                <w:sz w:val="28"/>
                <w:szCs w:val="28"/>
              </w:rPr>
              <w:t>сов, выставок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9377E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273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-замена уроков(3 урока – 1 балл)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377E" w:rsidRPr="00AF1A39" w:rsidTr="00A81767">
        <w:trPr>
          <w:trHeight w:val="738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  <w:u w:val="single"/>
              </w:rPr>
            </w:pPr>
            <w:r w:rsidRPr="00AF1A39">
              <w:rPr>
                <w:sz w:val="28"/>
                <w:szCs w:val="28"/>
              </w:rPr>
              <w:t>За расширение сферы деятельности и объема выполняемых р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бот: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1.2.1.Подготовка и проведение общешкольных мероприятий, 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музыкальное сопровождение мероприятий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A81767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77E" w:rsidRPr="00AF1A39" w:rsidTr="00A81767">
        <w:trPr>
          <w:trHeight w:val="52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1.2.2.Подготовка, проведение, участие в  мероприятиях мун</w:t>
            </w:r>
            <w:r w:rsidRPr="00AF1A39">
              <w:rPr>
                <w:sz w:val="28"/>
                <w:szCs w:val="28"/>
              </w:rPr>
              <w:t>и</w:t>
            </w:r>
            <w:r w:rsidRPr="00AF1A39">
              <w:rPr>
                <w:sz w:val="28"/>
                <w:szCs w:val="28"/>
              </w:rPr>
              <w:t>ципального уровня;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A9377E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77E" w:rsidRPr="00AF1A39" w:rsidTr="00A81767">
        <w:trPr>
          <w:trHeight w:val="499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1.2.3.Участие в мероприятиях: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-областного уровня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233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-регионального уровня;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21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-всероссийского и международного уровней.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18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1.2.4.Разработка сценариев открытых мероприятий, классных часов.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53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1.2.5.Классному руководителю выпускного класса (заполнение аттестатов, ведение документации и др.)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</w:p>
        </w:tc>
      </w:tr>
      <w:tr w:rsidR="00A9377E" w:rsidRPr="00AF1A39" w:rsidTr="00A81767">
        <w:trPr>
          <w:trHeight w:val="22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1.2.6.Участие педагогов (организаторы в аудиториях, дежу</w:t>
            </w:r>
            <w:r w:rsidRPr="00AF1A39">
              <w:rPr>
                <w:sz w:val="28"/>
                <w:szCs w:val="28"/>
              </w:rPr>
              <w:t>р</w:t>
            </w:r>
            <w:r w:rsidRPr="00AF1A39">
              <w:rPr>
                <w:sz w:val="28"/>
                <w:szCs w:val="28"/>
              </w:rPr>
              <w:t xml:space="preserve">ные, члены комиссии) в работе  ППЭ 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21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1.2.7.</w:t>
            </w:r>
            <w:r w:rsidR="00A81767" w:rsidRPr="00AF1A39">
              <w:rPr>
                <w:sz w:val="28"/>
                <w:szCs w:val="28"/>
              </w:rPr>
              <w:t xml:space="preserve"> </w:t>
            </w:r>
            <w:r w:rsidRPr="00AF1A39">
              <w:rPr>
                <w:sz w:val="28"/>
                <w:szCs w:val="28"/>
              </w:rPr>
              <w:t>За напряжённость работы педагогов  в ЛДП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22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1.2.8.</w:t>
            </w:r>
            <w:r w:rsidR="00A81767" w:rsidRPr="00AF1A39">
              <w:rPr>
                <w:sz w:val="28"/>
                <w:szCs w:val="28"/>
              </w:rPr>
              <w:t xml:space="preserve"> </w:t>
            </w:r>
            <w:r w:rsidRPr="00AF1A39">
              <w:rPr>
                <w:sz w:val="28"/>
                <w:szCs w:val="28"/>
              </w:rPr>
              <w:t>Сборка и разборка домиков в летнем лагере (за 1 день)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16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1.2.9.Проведение мониторинга физического развития школьн</w:t>
            </w:r>
            <w:r w:rsidRPr="00AF1A39">
              <w:rPr>
                <w:sz w:val="28"/>
                <w:szCs w:val="28"/>
              </w:rPr>
              <w:t>и</w:t>
            </w:r>
            <w:r w:rsidRPr="00AF1A39">
              <w:rPr>
                <w:sz w:val="28"/>
                <w:szCs w:val="28"/>
              </w:rPr>
              <w:t>ков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49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1.2.10. Консультирование и рецензирование при подготовке творческих работ обучающихся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A81767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377E" w:rsidRPr="00AF1A39" w:rsidTr="00A81767">
        <w:trPr>
          <w:trHeight w:val="22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1.2.11.</w:t>
            </w:r>
            <w:r w:rsidR="00A81767" w:rsidRPr="00AF1A39">
              <w:rPr>
                <w:sz w:val="28"/>
                <w:szCs w:val="28"/>
              </w:rPr>
              <w:t xml:space="preserve"> </w:t>
            </w:r>
            <w:r w:rsidRPr="00AF1A39">
              <w:rPr>
                <w:sz w:val="28"/>
                <w:szCs w:val="28"/>
              </w:rPr>
              <w:t>За наставничество над молодыми специалистами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6440F9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77E" w:rsidRPr="00AF1A39" w:rsidTr="00A81767">
        <w:trPr>
          <w:trHeight w:val="389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1.2.12. За привлечение спонсорских средств на организацию УВП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9377E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32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1.2.13. Посещение уроков (3 урока – 1 балл)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</w:t>
            </w:r>
          </w:p>
        </w:tc>
      </w:tr>
      <w:tr w:rsidR="00A9377E" w:rsidRPr="00AF1A39" w:rsidTr="00A81767">
        <w:trPr>
          <w:trHeight w:val="21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1.2.14. Обновление Сайта школы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21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1.2.15. Оформление новых информационных стендов в кабин</w:t>
            </w:r>
            <w:r w:rsidRPr="00AF1A39">
              <w:rPr>
                <w:sz w:val="28"/>
                <w:szCs w:val="28"/>
              </w:rPr>
              <w:t>е</w:t>
            </w:r>
            <w:r w:rsidRPr="00AF1A39">
              <w:rPr>
                <w:sz w:val="28"/>
                <w:szCs w:val="28"/>
              </w:rPr>
              <w:t>те.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898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1.2.16. Высокий уровень организации каникулярного отдыха учащихся, совершенствование форм и содержания отдыха и о</w:t>
            </w:r>
            <w:r w:rsidRPr="00AF1A39">
              <w:rPr>
                <w:sz w:val="28"/>
                <w:szCs w:val="28"/>
              </w:rPr>
              <w:t>з</w:t>
            </w:r>
            <w:r w:rsidRPr="00AF1A39">
              <w:rPr>
                <w:sz w:val="28"/>
                <w:szCs w:val="28"/>
              </w:rPr>
              <w:t>доровления детей и подростков.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</w:p>
          <w:p w:rsidR="00360A36" w:rsidRPr="00AF1A39" w:rsidRDefault="00A9377E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</w:t>
            </w:r>
          </w:p>
        </w:tc>
      </w:tr>
      <w:tr w:rsidR="00A9377E" w:rsidRPr="00AF1A39" w:rsidTr="00A81767">
        <w:trPr>
          <w:trHeight w:val="308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1.2.17. Заполнение электронных журналов. 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</w:t>
            </w:r>
          </w:p>
        </w:tc>
      </w:tr>
      <w:tr w:rsidR="0013094E" w:rsidRPr="00AF1A39" w:rsidTr="00A81767">
        <w:trPr>
          <w:trHeight w:val="30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94E" w:rsidRPr="00AF1A39" w:rsidRDefault="0013094E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94E" w:rsidRPr="00AF1A39" w:rsidRDefault="0013094E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1.2.18</w:t>
            </w:r>
            <w:r w:rsidR="00694378" w:rsidRPr="00AF1A39">
              <w:rPr>
                <w:sz w:val="28"/>
                <w:szCs w:val="28"/>
              </w:rPr>
              <w:t xml:space="preserve">. </w:t>
            </w:r>
            <w:r w:rsidRPr="00AF1A39">
              <w:rPr>
                <w:sz w:val="28"/>
                <w:szCs w:val="28"/>
              </w:rPr>
              <w:t xml:space="preserve"> За высокий уровень организации и проведения итоговой и промежуточной аттестации учащихся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94E" w:rsidRPr="00AF1A39" w:rsidRDefault="0013094E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</w:t>
            </w:r>
          </w:p>
        </w:tc>
      </w:tr>
      <w:tr w:rsidR="0013094E" w:rsidRPr="00AF1A39" w:rsidTr="00A81767">
        <w:trPr>
          <w:trHeight w:val="30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94E" w:rsidRPr="00AF1A39" w:rsidRDefault="0013094E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94E" w:rsidRPr="00AF1A39" w:rsidRDefault="00694378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1.2.19.  </w:t>
            </w:r>
            <w:r w:rsidR="0013094E" w:rsidRPr="00AF1A39">
              <w:rPr>
                <w:sz w:val="28"/>
                <w:szCs w:val="28"/>
              </w:rPr>
              <w:t xml:space="preserve">Положительная динамика качества </w:t>
            </w:r>
            <w:proofErr w:type="spellStart"/>
            <w:r w:rsidR="0013094E" w:rsidRPr="00AF1A39">
              <w:rPr>
                <w:sz w:val="28"/>
                <w:szCs w:val="28"/>
              </w:rPr>
              <w:t>обученности</w:t>
            </w:r>
            <w:proofErr w:type="spellEnd"/>
            <w:r w:rsidR="0013094E" w:rsidRPr="00AF1A39">
              <w:rPr>
                <w:sz w:val="28"/>
                <w:szCs w:val="28"/>
              </w:rPr>
              <w:t xml:space="preserve"> уч</w:t>
            </w:r>
            <w:r w:rsidR="0013094E" w:rsidRPr="00AF1A39">
              <w:rPr>
                <w:sz w:val="28"/>
                <w:szCs w:val="28"/>
              </w:rPr>
              <w:t>а</w:t>
            </w:r>
            <w:r w:rsidR="0013094E" w:rsidRPr="00AF1A39">
              <w:rPr>
                <w:sz w:val="28"/>
                <w:szCs w:val="28"/>
              </w:rPr>
              <w:t>щихся по результатам аттестации (ЕГЭ, ГИА, независимая оценка качества образования и т.п.)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94E" w:rsidRPr="00AF1A39" w:rsidRDefault="0013094E" w:rsidP="005E3235">
            <w:pPr>
              <w:jc w:val="center"/>
              <w:rPr>
                <w:sz w:val="28"/>
                <w:szCs w:val="28"/>
              </w:rPr>
            </w:pPr>
          </w:p>
        </w:tc>
      </w:tr>
      <w:tr w:rsidR="0013094E" w:rsidRPr="00AF1A39" w:rsidTr="00A81767">
        <w:trPr>
          <w:trHeight w:val="30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94E" w:rsidRPr="00AF1A39" w:rsidRDefault="0013094E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94E" w:rsidRPr="00AF1A39" w:rsidRDefault="00694378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1.2.20.  </w:t>
            </w:r>
            <w:r w:rsidR="0013094E" w:rsidRPr="00AF1A39">
              <w:rPr>
                <w:sz w:val="28"/>
                <w:szCs w:val="28"/>
              </w:rPr>
              <w:t>Разработка системы учета индивидуальных достижений учащихся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94E" w:rsidRPr="00AF1A39" w:rsidRDefault="00694378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</w:t>
            </w:r>
          </w:p>
        </w:tc>
      </w:tr>
      <w:tr w:rsidR="0013094E" w:rsidRPr="00AF1A39" w:rsidTr="00A81767">
        <w:trPr>
          <w:trHeight w:val="30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94E" w:rsidRPr="00AF1A39" w:rsidRDefault="0013094E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94E" w:rsidRPr="00AF1A39" w:rsidRDefault="00694378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1.2.21.  </w:t>
            </w:r>
            <w:r w:rsidR="0013094E" w:rsidRPr="00AF1A39">
              <w:rPr>
                <w:sz w:val="28"/>
                <w:szCs w:val="28"/>
              </w:rPr>
              <w:t>Организация работы со слабоуспевающими детьми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94E" w:rsidRPr="00AF1A39" w:rsidRDefault="00694378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</w:t>
            </w:r>
          </w:p>
        </w:tc>
      </w:tr>
      <w:tr w:rsidR="0013094E" w:rsidRPr="00AF1A39" w:rsidTr="00A81767">
        <w:trPr>
          <w:trHeight w:val="30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94E" w:rsidRPr="00AF1A39" w:rsidRDefault="0013094E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94378" w:rsidP="006F3297">
            <w:pPr>
              <w:pStyle w:val="western"/>
              <w:spacing w:before="0" w:beforeAutospacing="0" w:after="0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1.2.22.  </w:t>
            </w:r>
            <w:r w:rsidR="006F3297" w:rsidRPr="00AF1A39">
              <w:rPr>
                <w:sz w:val="28"/>
                <w:szCs w:val="28"/>
              </w:rPr>
              <w:t>Организация и проведение мероприятий, повышающих авторитет и имидж школы у общественности, обучающихся, родителей</w:t>
            </w:r>
          </w:p>
          <w:p w:rsidR="0013094E" w:rsidRPr="00AF1A39" w:rsidRDefault="006F3297" w:rsidP="006F3297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Инициатива и реализация творческих идей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94E" w:rsidRPr="00AF1A39" w:rsidRDefault="00694378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</w:t>
            </w:r>
          </w:p>
        </w:tc>
      </w:tr>
      <w:tr w:rsidR="0013094E" w:rsidRPr="00AF1A39" w:rsidTr="00A81767">
        <w:trPr>
          <w:trHeight w:val="30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94E" w:rsidRPr="00AF1A39" w:rsidRDefault="0013094E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94378" w:rsidP="006F3297">
            <w:pPr>
              <w:pStyle w:val="western"/>
              <w:spacing w:before="0" w:beforeAutospacing="0" w:after="0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1.2.23.  </w:t>
            </w:r>
            <w:r w:rsidR="006F3297" w:rsidRPr="00AF1A39">
              <w:rPr>
                <w:sz w:val="28"/>
                <w:szCs w:val="28"/>
              </w:rPr>
              <w:t>Высокий уровень организации аттестации педагогич</w:t>
            </w:r>
            <w:r w:rsidR="006F3297" w:rsidRPr="00AF1A39">
              <w:rPr>
                <w:sz w:val="28"/>
                <w:szCs w:val="28"/>
              </w:rPr>
              <w:t>е</w:t>
            </w:r>
            <w:r w:rsidR="006F3297" w:rsidRPr="00AF1A39">
              <w:rPr>
                <w:sz w:val="28"/>
                <w:szCs w:val="28"/>
              </w:rPr>
              <w:t>ских работников школы</w:t>
            </w:r>
          </w:p>
          <w:p w:rsidR="0013094E" w:rsidRPr="00AF1A39" w:rsidRDefault="006F3297" w:rsidP="006F3297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lastRenderedPageBreak/>
              <w:t>Обобщение и распространение передового педагогического опыта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94E" w:rsidRPr="00AF1A39" w:rsidRDefault="00694378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lastRenderedPageBreak/>
              <w:t>2</w:t>
            </w:r>
          </w:p>
        </w:tc>
      </w:tr>
      <w:tr w:rsidR="0013094E" w:rsidRPr="00AF1A39" w:rsidTr="00A81767">
        <w:trPr>
          <w:trHeight w:val="30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94E" w:rsidRPr="00AF1A39" w:rsidRDefault="0013094E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94378" w:rsidP="006F3297">
            <w:pPr>
              <w:pStyle w:val="western"/>
              <w:spacing w:before="0" w:beforeAutospacing="0" w:after="0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1.2.24.  </w:t>
            </w:r>
            <w:r w:rsidR="006F3297" w:rsidRPr="00AF1A39">
              <w:rPr>
                <w:sz w:val="28"/>
                <w:szCs w:val="28"/>
              </w:rPr>
              <w:t>Индивидуальная работа с родителями, учащимися, уч</w:t>
            </w:r>
            <w:r w:rsidR="006F3297" w:rsidRPr="00AF1A39">
              <w:rPr>
                <w:sz w:val="28"/>
                <w:szCs w:val="28"/>
              </w:rPr>
              <w:t>и</w:t>
            </w:r>
            <w:r w:rsidR="006F3297" w:rsidRPr="00AF1A39">
              <w:rPr>
                <w:sz w:val="28"/>
                <w:szCs w:val="28"/>
              </w:rPr>
              <w:t>телями</w:t>
            </w:r>
          </w:p>
          <w:p w:rsidR="006F3297" w:rsidRPr="00AF1A39" w:rsidRDefault="006F3297" w:rsidP="006F3297">
            <w:pPr>
              <w:pStyle w:val="western"/>
              <w:spacing w:before="0" w:beforeAutospacing="0" w:after="0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Выступление на родительских собраниях</w:t>
            </w:r>
          </w:p>
          <w:p w:rsidR="0013094E" w:rsidRPr="00AF1A39" w:rsidRDefault="006F3297" w:rsidP="006F3297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Участие в проведении дней открытых дверей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94E" w:rsidRPr="00AF1A39" w:rsidRDefault="00694378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</w:t>
            </w:r>
          </w:p>
        </w:tc>
      </w:tr>
      <w:tr w:rsidR="006F3297" w:rsidRPr="00AF1A39" w:rsidTr="00A81767">
        <w:trPr>
          <w:trHeight w:val="30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297" w:rsidRPr="00AF1A39" w:rsidRDefault="006F3297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94378" w:rsidP="006F3297">
            <w:pPr>
              <w:pStyle w:val="western"/>
              <w:spacing w:before="0" w:beforeAutospacing="0" w:after="0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1.2.25. </w:t>
            </w:r>
            <w:r w:rsidR="006F3297" w:rsidRPr="00AF1A39">
              <w:rPr>
                <w:sz w:val="28"/>
                <w:szCs w:val="28"/>
              </w:rPr>
              <w:t>Отсутствие обращений к директору обучающихся, род</w:t>
            </w:r>
            <w:r w:rsidR="006F3297" w:rsidRPr="00AF1A39">
              <w:rPr>
                <w:sz w:val="28"/>
                <w:szCs w:val="28"/>
              </w:rPr>
              <w:t>и</w:t>
            </w:r>
            <w:r w:rsidR="006F3297" w:rsidRPr="00AF1A39">
              <w:rPr>
                <w:sz w:val="28"/>
                <w:szCs w:val="28"/>
              </w:rPr>
              <w:t>телей, педагогов по поводу конфликтных ситуаций, высокий уровень решения конфликтных ситуаций</w:t>
            </w:r>
          </w:p>
          <w:p w:rsidR="006F3297" w:rsidRPr="00AF1A39" w:rsidRDefault="006F3297" w:rsidP="006F3297">
            <w:pPr>
              <w:pStyle w:val="western"/>
              <w:spacing w:before="0" w:beforeAutospacing="0" w:after="0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Отсутствие замечаний по итогам проверок разного вида (один раз в четверть)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94378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</w:t>
            </w:r>
          </w:p>
        </w:tc>
      </w:tr>
      <w:tr w:rsidR="006F5F26" w:rsidRPr="00AF1A39" w:rsidTr="00A81767">
        <w:trPr>
          <w:trHeight w:val="30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F26" w:rsidRPr="00AF1A39" w:rsidRDefault="006F5F2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94378" w:rsidP="006F3297">
            <w:pPr>
              <w:pStyle w:val="western"/>
              <w:spacing w:before="0" w:beforeAutospacing="0" w:after="0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1.2.26. </w:t>
            </w:r>
            <w:r w:rsidR="006F5F26" w:rsidRPr="00AF1A39">
              <w:rPr>
                <w:sz w:val="28"/>
                <w:szCs w:val="28"/>
              </w:rPr>
              <w:t>Организация праздников класса, спектаклей, концертов и т.п.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F5F2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4</w:t>
            </w:r>
          </w:p>
        </w:tc>
      </w:tr>
      <w:tr w:rsidR="006F5F26" w:rsidRPr="00AF1A39" w:rsidTr="00A81767">
        <w:trPr>
          <w:trHeight w:val="30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F26" w:rsidRPr="00AF1A39" w:rsidRDefault="006F5F2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94378" w:rsidP="006F3297">
            <w:pPr>
              <w:pStyle w:val="western"/>
              <w:spacing w:before="0" w:beforeAutospacing="0" w:after="0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1.2.27.</w:t>
            </w:r>
            <w:r w:rsidR="006F5F26" w:rsidRPr="00AF1A39">
              <w:rPr>
                <w:sz w:val="28"/>
                <w:szCs w:val="28"/>
              </w:rPr>
              <w:t>Участие в выездных многодневных мероприятиях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94378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5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выполнение учебно-методической и учебно-организационной работы: участие в работе районных семин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ров.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267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За высокие результаты организационно-методической работы руководителям методических объединений, руководителю </w:t>
            </w:r>
            <w:r w:rsidR="004A365E" w:rsidRPr="00AF1A39">
              <w:rPr>
                <w:sz w:val="28"/>
                <w:szCs w:val="28"/>
              </w:rPr>
              <w:t>м</w:t>
            </w:r>
            <w:r w:rsidR="004A365E" w:rsidRPr="00AF1A39">
              <w:rPr>
                <w:sz w:val="28"/>
                <w:szCs w:val="28"/>
              </w:rPr>
              <w:t>е</w:t>
            </w:r>
            <w:r w:rsidR="004A365E" w:rsidRPr="00AF1A39">
              <w:rPr>
                <w:sz w:val="28"/>
                <w:szCs w:val="28"/>
              </w:rPr>
              <w:t>тод совета</w:t>
            </w:r>
            <w:r w:rsidRPr="00AF1A39">
              <w:rPr>
                <w:sz w:val="28"/>
                <w:szCs w:val="28"/>
              </w:rPr>
              <w:t xml:space="preserve"> (организация участия в конкурсах, конференциях и др.):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школьный уровень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A9377E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377E" w:rsidRPr="00AF1A39" w:rsidTr="00A81767">
        <w:trPr>
          <w:trHeight w:val="24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77E" w:rsidRPr="00AF1A39" w:rsidTr="00A81767">
        <w:trPr>
          <w:trHeight w:val="25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областной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234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региональный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trHeight w:val="242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федеральный, международный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377E" w:rsidRPr="00AF1A39" w:rsidTr="00A81767">
        <w:trPr>
          <w:trHeight w:val="525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использование: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- инновационных программ, 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A9377E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9377E" w:rsidRPr="00AF1A39" w:rsidTr="00A81767">
        <w:trPr>
          <w:trHeight w:val="234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авторских программ,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9377E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377E" w:rsidRPr="00AF1A39" w:rsidTr="00A81767">
        <w:trPr>
          <w:trHeight w:val="329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-современных технологий в образовательном процессе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9377E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377E" w:rsidRPr="00AF1A39" w:rsidTr="00A81767">
        <w:trPr>
          <w:trHeight w:val="510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За разработку: 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-новых учебных программ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A9377E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trHeight w:val="503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- программ дополнительного образования,  утвержденных  на школьном уровне 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A81767" w:rsidP="00A9377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A9377E"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18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  - программ дополнительного образования,  утвержденных  на уровне ИПКРО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377E"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trHeight w:val="76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Публикация: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статей, докладов, учебных и научно-методических пособий, рекомендаций  и др. для системы образования;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77E" w:rsidRPr="00AF1A39" w:rsidTr="00A81767">
        <w:trPr>
          <w:trHeight w:val="24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-программы развития школы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trHeight w:val="18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-основной образовательной программы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trHeight w:val="25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Устава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trHeight w:val="231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-Коллективного договора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trHeight w:val="765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1.7.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осуществление экспериментальной, проектно-исследовательской, научно-методической  деятельности: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школьный уровень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24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262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областной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377E" w:rsidRPr="00AF1A39" w:rsidTr="00A81767">
        <w:trPr>
          <w:trHeight w:val="22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региональный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9377E" w:rsidRPr="00AF1A39" w:rsidTr="00A81767">
        <w:trPr>
          <w:trHeight w:val="23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федеральный, международный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организацию и проведение платных образовательных услуг и иных видов деятельности, приносящих доход учреждению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6440F9" w:rsidP="00A9377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360A36" w:rsidRPr="00AF1A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377E" w:rsidRPr="00AF1A39" w:rsidTr="00A81767">
        <w:trPr>
          <w:trHeight w:val="477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сложность, напряженность и высокую интенсивность труда: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-напряженность работы в конце четверти, года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A81767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377E" w:rsidRPr="00AF1A39" w:rsidTr="00A81767">
        <w:trPr>
          <w:trHeight w:val="457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-при подготовке к итоговой аттестации (1 консультация – 1балл);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- 2 занятия по предмету- 1 балл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377E" w:rsidRPr="00AF1A39" w:rsidTr="00A81767">
        <w:trPr>
          <w:trHeight w:val="27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-при подготовке к конкурсам, олимпиадам, конференциям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trHeight w:val="323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-участие в учебных мониторингах (ассистент, проверка работ учителем)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</w:t>
            </w:r>
          </w:p>
        </w:tc>
      </w:tr>
      <w:tr w:rsidR="00A9377E" w:rsidRPr="00AF1A39" w:rsidTr="00A81767">
        <w:trPr>
          <w:trHeight w:val="437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-при подготовке учебных кабинетов к новому учебному году (в зависимости от объёма работы)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trHeight w:val="107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1.10.</w:t>
            </w:r>
          </w:p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общественную работу в интересах образовательного учре</w:t>
            </w:r>
            <w:r w:rsidRPr="00AF1A39">
              <w:rPr>
                <w:sz w:val="28"/>
                <w:szCs w:val="28"/>
              </w:rPr>
              <w:t>ж</w:t>
            </w:r>
            <w:r w:rsidRPr="00AF1A39">
              <w:rPr>
                <w:sz w:val="28"/>
                <w:szCs w:val="28"/>
              </w:rPr>
              <w:t>дения, трудового коллектива (формирование нормативной базы образовательного учреждения, оздоровление работников обр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зовательного учреждения и их детей, участие в коллективных акциях и т.д.)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pStyle w:val="ConsPlusNormal"/>
              <w:widowControl/>
              <w:ind w:left="-10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20 % от оклада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1.11.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both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наличие наград «Почетный работник общего образования РФ», «Отличник народного просвещения», «Отличник фи</w:t>
            </w:r>
            <w:r w:rsidRPr="00AF1A39">
              <w:rPr>
                <w:sz w:val="28"/>
                <w:szCs w:val="28"/>
              </w:rPr>
              <w:t>з</w:t>
            </w:r>
            <w:r w:rsidRPr="00AF1A39">
              <w:rPr>
                <w:sz w:val="28"/>
                <w:szCs w:val="28"/>
              </w:rPr>
              <w:t>культуры и спорта», «Отличник культуры»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10 % от оклада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1.12.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наличие Почетной грамоты Министерства образования РФ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5 % от</w:t>
            </w:r>
          </w:p>
          <w:p w:rsidR="00360A36" w:rsidRPr="00AF1A39" w:rsidRDefault="00360A36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оклада </w:t>
            </w:r>
          </w:p>
        </w:tc>
      </w:tr>
      <w:tr w:rsidR="00A9377E" w:rsidRPr="00AF1A39" w:rsidTr="005E3235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Служащие, работники административно-хозяйственного персонала</w:t>
            </w:r>
          </w:p>
        </w:tc>
      </w:tr>
      <w:tr w:rsidR="00A9377E" w:rsidRPr="00AF1A39" w:rsidTr="00A81767">
        <w:trPr>
          <w:trHeight w:val="810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1.13.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выполнение важных и особо важных работ: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за оперативное и результативное выполнение особо важных заданий руководства;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77E" w:rsidRPr="00AF1A39" w:rsidTr="00A81767">
        <w:trPr>
          <w:trHeight w:val="45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- за выполнение </w:t>
            </w:r>
            <w:proofErr w:type="gramStart"/>
            <w:r w:rsidRPr="00AF1A39">
              <w:rPr>
                <w:sz w:val="28"/>
                <w:szCs w:val="28"/>
              </w:rPr>
              <w:t>заданий Управления образования администр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ции Иркутского районного муниципального образования</w:t>
            </w:r>
            <w:proofErr w:type="gramEnd"/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765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1.14.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расширение сферы деятельности и объема выполняемых р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бот: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-дополнительную уборку закрепленных участков до и после проведения общешкольных мероприятий;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29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обслуживание двух зданий;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348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-выполнение работ узкой специализации (штукатурка, слеса</w:t>
            </w:r>
            <w:r w:rsidRPr="00AF1A39">
              <w:rPr>
                <w:sz w:val="28"/>
                <w:szCs w:val="28"/>
              </w:rPr>
              <w:t>р</w:t>
            </w:r>
            <w:r w:rsidRPr="00AF1A39">
              <w:rPr>
                <w:sz w:val="28"/>
                <w:szCs w:val="28"/>
              </w:rPr>
              <w:t>ные работы и т.д.)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5</w:t>
            </w:r>
          </w:p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</w:p>
        </w:tc>
      </w:tr>
      <w:tr w:rsidR="00A9377E" w:rsidRPr="00AF1A39" w:rsidTr="00A81767">
        <w:trPr>
          <w:trHeight w:val="331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-световой режим, режим подачи питьевой воды, слив воды из </w:t>
            </w:r>
            <w:r w:rsidRPr="00AF1A39">
              <w:rPr>
                <w:sz w:val="28"/>
                <w:szCs w:val="28"/>
              </w:rPr>
              <w:lastRenderedPageBreak/>
              <w:t>батарей.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lastRenderedPageBreak/>
              <w:t>3</w:t>
            </w:r>
          </w:p>
        </w:tc>
      </w:tr>
      <w:tr w:rsidR="00A9377E" w:rsidRPr="00AF1A39" w:rsidTr="00A81767">
        <w:trPr>
          <w:trHeight w:val="279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-дежурство на общешкольных мероприятиях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27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-стирка халатов, фартуков, полотенец, штор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</w:t>
            </w:r>
          </w:p>
        </w:tc>
      </w:tr>
      <w:tr w:rsidR="006440F9" w:rsidRPr="00AF1A39" w:rsidTr="00A81767">
        <w:trPr>
          <w:trHeight w:val="27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40F9" w:rsidRPr="00AF1A39" w:rsidRDefault="006440F9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0F9" w:rsidRPr="00AF1A39" w:rsidRDefault="006440F9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высокую исполнительность, дисциплинированность труда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0F9" w:rsidRPr="00AF1A39" w:rsidRDefault="0013094E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1.15.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наличие наград, дипломов и др., полученных работником или при его участии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1.16.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рациональное использование бюджетных и внебюджетных средств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1.17.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привлечение спонсорских средств на организацию УВП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545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1.18.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сложность, напряженность и высокую интенсивность  труда в период: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карантина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trHeight w:val="25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-аварии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332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-текущего ремонта школы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A9377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360A36"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trHeight w:val="489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обеспечение сохранности автотранспорта и экономное и</w:t>
            </w:r>
            <w:r w:rsidRPr="00AF1A39">
              <w:rPr>
                <w:sz w:val="28"/>
                <w:szCs w:val="28"/>
              </w:rPr>
              <w:t>с</w:t>
            </w:r>
            <w:r w:rsidRPr="00AF1A39">
              <w:rPr>
                <w:sz w:val="28"/>
                <w:szCs w:val="28"/>
              </w:rPr>
              <w:t xml:space="preserve">пользование ГСМ 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trHeight w:val="60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-обеспечение безопасности перевозки людей, отсутствие ДТП, отсутствие правонарушений на дороге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</w:p>
        </w:tc>
      </w:tr>
      <w:tr w:rsidR="00A9377E" w:rsidRPr="00AF1A39" w:rsidTr="00A81767">
        <w:trPr>
          <w:trHeight w:val="495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1.20.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содержание участка (объекта) в образцовом состоянии: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-автобуса,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A81767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77E" w:rsidRPr="00AF1A39" w:rsidTr="00A81767">
        <w:trPr>
          <w:trHeight w:val="202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кухни столовой,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22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закрепленного участка здания школы,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4</w:t>
            </w:r>
          </w:p>
        </w:tc>
      </w:tr>
      <w:tr w:rsidR="00A9377E" w:rsidRPr="00AF1A39" w:rsidTr="00A81767">
        <w:trPr>
          <w:trHeight w:val="212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пришкольной территории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4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1.21.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-Содержание библиотечного фонда согласно установленным правилам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Оформление тематических выставок (1 выставка – 1 балл)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1767"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377E" w:rsidRPr="00AF1A39" w:rsidTr="00A81767">
        <w:trPr>
          <w:trHeight w:val="591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1.22.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-За проведение читательских конференций, недели книги, уч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стие во внеклассных мероприятиях.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694378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77E" w:rsidRPr="00AF1A39" w:rsidTr="00A81767">
        <w:trPr>
          <w:trHeight w:val="49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-Внедрение информационных технологий в библиотечную деятельность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</w:t>
            </w:r>
          </w:p>
        </w:tc>
      </w:tr>
      <w:tr w:rsidR="00A9377E" w:rsidRPr="00AF1A39" w:rsidTr="005E3235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Работники административно-управленческого  персонала (заместители директора)</w:t>
            </w:r>
          </w:p>
        </w:tc>
      </w:tr>
      <w:tr w:rsidR="00A9377E" w:rsidRPr="00AF1A39" w:rsidTr="00A81767">
        <w:trPr>
          <w:trHeight w:val="495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1.23.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сложность, напряженность и высокую интенсивность труда: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-в конце четверти,  года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25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-в период подготовки  к итоговой аттестации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trHeight w:val="506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В оформление документов, материалов: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к конкурсам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18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-к аккредитации, лицензированию школы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7</w:t>
            </w:r>
          </w:p>
        </w:tc>
      </w:tr>
      <w:tr w:rsidR="00A9377E" w:rsidRPr="00AF1A39" w:rsidTr="00A81767">
        <w:trPr>
          <w:trHeight w:val="569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-подготовка годовых анализов и планов работы,  годового пу</w:t>
            </w:r>
            <w:r w:rsidRPr="00AF1A39">
              <w:rPr>
                <w:sz w:val="28"/>
                <w:szCs w:val="28"/>
              </w:rPr>
              <w:t>б</w:t>
            </w:r>
            <w:r w:rsidRPr="00AF1A39">
              <w:rPr>
                <w:sz w:val="28"/>
                <w:szCs w:val="28"/>
              </w:rPr>
              <w:t>личного отчета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6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1.24.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оперативное и результативное выполнение заданий Упра</w:t>
            </w:r>
            <w:r w:rsidRPr="00AF1A39">
              <w:rPr>
                <w:sz w:val="28"/>
                <w:szCs w:val="28"/>
              </w:rPr>
              <w:t>в</w:t>
            </w:r>
            <w:r w:rsidRPr="00AF1A39">
              <w:rPr>
                <w:sz w:val="28"/>
                <w:szCs w:val="28"/>
              </w:rPr>
              <w:t>ления образования администрации Иркутского районного м</w:t>
            </w:r>
            <w:r w:rsidRPr="00AF1A39">
              <w:rPr>
                <w:sz w:val="28"/>
                <w:szCs w:val="28"/>
              </w:rPr>
              <w:t>у</w:t>
            </w:r>
            <w:r w:rsidRPr="00AF1A39">
              <w:rPr>
                <w:sz w:val="28"/>
                <w:szCs w:val="28"/>
              </w:rPr>
              <w:t>ниципального образования, мэра Иркутского районного мун</w:t>
            </w:r>
            <w:r w:rsidRPr="00AF1A39">
              <w:rPr>
                <w:sz w:val="28"/>
                <w:szCs w:val="28"/>
              </w:rPr>
              <w:t>и</w:t>
            </w:r>
            <w:r w:rsidRPr="00AF1A39">
              <w:rPr>
                <w:sz w:val="28"/>
                <w:szCs w:val="28"/>
              </w:rPr>
              <w:lastRenderedPageBreak/>
              <w:t>ципального образования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</w:tr>
      <w:tr w:rsidR="00A9377E" w:rsidRPr="00AF1A39" w:rsidTr="00A81767">
        <w:trPr>
          <w:trHeight w:val="1005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1.25.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высокие результаты организационно-управленческой работы структурных подразделений: участие в конкурсах, фестивалях, форумах, выставках; получение наград, дипломов, грантов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школьный уровень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A81767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</w:p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</w:t>
            </w:r>
          </w:p>
        </w:tc>
      </w:tr>
      <w:tr w:rsidR="00A9377E" w:rsidRPr="00AF1A39" w:rsidTr="00A81767">
        <w:trPr>
          <w:trHeight w:val="30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217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областной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</w:t>
            </w:r>
          </w:p>
        </w:tc>
      </w:tr>
      <w:tr w:rsidR="00A9377E" w:rsidRPr="00AF1A39" w:rsidTr="00A81767">
        <w:trPr>
          <w:trHeight w:val="25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региональный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331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федеральный, международный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6</w:t>
            </w:r>
          </w:p>
        </w:tc>
      </w:tr>
      <w:tr w:rsidR="00A9377E" w:rsidRPr="00AF1A39" w:rsidTr="00A81767">
        <w:trPr>
          <w:trHeight w:val="274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1.26.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руководство: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-разработкой новых учебных программ; основных образов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тельных программ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</w:p>
        </w:tc>
      </w:tr>
      <w:tr w:rsidR="00A9377E" w:rsidRPr="00AF1A39" w:rsidTr="00A81767">
        <w:trPr>
          <w:trHeight w:val="79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подготовкой, написанием и изданием книг (монографий), учебников, учебных и научно-методических пособий, рекоме</w:t>
            </w:r>
            <w:r w:rsidRPr="00AF1A39">
              <w:rPr>
                <w:sz w:val="28"/>
                <w:szCs w:val="28"/>
              </w:rPr>
              <w:t>н</w:t>
            </w:r>
            <w:r w:rsidRPr="00AF1A39">
              <w:rPr>
                <w:sz w:val="28"/>
                <w:szCs w:val="28"/>
              </w:rPr>
              <w:t>даций, для системы образования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5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1.27.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эффективное использование современных технологий.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9377E" w:rsidP="00A9377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60A36" w:rsidRPr="00AF1A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377E" w:rsidRPr="00AF1A39" w:rsidTr="00A81767">
        <w:trPr>
          <w:trHeight w:val="795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1.28.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организацию  и сопровождение экспериментальной, проек</w:t>
            </w:r>
            <w:r w:rsidRPr="00AF1A39">
              <w:rPr>
                <w:sz w:val="28"/>
                <w:szCs w:val="28"/>
              </w:rPr>
              <w:t>т</w:t>
            </w:r>
            <w:r w:rsidRPr="00AF1A39">
              <w:rPr>
                <w:sz w:val="28"/>
                <w:szCs w:val="28"/>
              </w:rPr>
              <w:t>но-исследовательской и научно-методической работы: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школьный уровень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377E" w:rsidRPr="00AF1A39" w:rsidTr="00A81767">
        <w:trPr>
          <w:trHeight w:val="337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285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областной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77E" w:rsidRPr="00AF1A39" w:rsidTr="00A81767">
        <w:trPr>
          <w:trHeight w:val="18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региональный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237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федеральный, международный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tabs>
                <w:tab w:val="left" w:pos="28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1.29.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привлечение спонсорских средств на организацию УВП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5E3235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b/>
                <w:sz w:val="28"/>
                <w:szCs w:val="28"/>
              </w:rPr>
              <w:t>2. Выплаты за качество выполняемых работ</w:t>
            </w:r>
          </w:p>
        </w:tc>
      </w:tr>
      <w:tr w:rsidR="00A9377E" w:rsidRPr="00AF1A39" w:rsidTr="005E3235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Педагогический состав и учебно-вспомогательный персонал</w:t>
            </w:r>
          </w:p>
        </w:tc>
      </w:tr>
      <w:tr w:rsidR="00A9377E" w:rsidRPr="00AF1A39" w:rsidTr="00A81767">
        <w:trPr>
          <w:trHeight w:val="720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призовое место в конкурсах, форумах, конференциях, в</w:t>
            </w:r>
            <w:r w:rsidRPr="00AF1A39">
              <w:rPr>
                <w:sz w:val="28"/>
                <w:szCs w:val="28"/>
              </w:rPr>
              <w:t>ы</w:t>
            </w:r>
            <w:r w:rsidRPr="00AF1A39">
              <w:rPr>
                <w:sz w:val="28"/>
                <w:szCs w:val="28"/>
              </w:rPr>
              <w:t xml:space="preserve">ставках, соревнованиях </w:t>
            </w:r>
            <w:proofErr w:type="gramStart"/>
            <w:r w:rsidRPr="00AF1A39">
              <w:rPr>
                <w:sz w:val="28"/>
                <w:szCs w:val="28"/>
              </w:rPr>
              <w:t>на</w:t>
            </w:r>
            <w:proofErr w:type="gramEnd"/>
            <w:r w:rsidRPr="00AF1A39">
              <w:rPr>
                <w:sz w:val="28"/>
                <w:szCs w:val="28"/>
              </w:rPr>
              <w:t>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-школьном </w:t>
            </w:r>
            <w:proofErr w:type="gramStart"/>
            <w:r w:rsidRPr="00AF1A39">
              <w:rPr>
                <w:sz w:val="28"/>
                <w:szCs w:val="28"/>
              </w:rPr>
              <w:t>уровне</w:t>
            </w:r>
            <w:proofErr w:type="gramEnd"/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277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-муниципальном </w:t>
            </w:r>
            <w:proofErr w:type="gramStart"/>
            <w:r w:rsidRPr="00AF1A39">
              <w:rPr>
                <w:sz w:val="28"/>
                <w:szCs w:val="28"/>
              </w:rPr>
              <w:t>уровне</w:t>
            </w:r>
            <w:proofErr w:type="gramEnd"/>
            <w:r w:rsidRPr="00AF1A39">
              <w:rPr>
                <w:sz w:val="28"/>
                <w:szCs w:val="28"/>
              </w:rPr>
              <w:t>;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rPr>
          <w:trHeight w:val="264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региональном, межрегиональном;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377E" w:rsidRPr="00AF1A39" w:rsidTr="00A81767">
        <w:trPr>
          <w:trHeight w:val="317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</w:t>
            </w:r>
            <w:proofErr w:type="gramStart"/>
            <w:r w:rsidRPr="00AF1A39">
              <w:rPr>
                <w:sz w:val="28"/>
                <w:szCs w:val="28"/>
              </w:rPr>
              <w:t>всероссийском</w:t>
            </w:r>
            <w:proofErr w:type="gramEnd"/>
            <w:r w:rsidRPr="00AF1A39">
              <w:rPr>
                <w:sz w:val="28"/>
                <w:szCs w:val="28"/>
              </w:rPr>
              <w:t xml:space="preserve"> и международном уровнях.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За высокий уров</w:t>
            </w:r>
            <w:r w:rsidR="00694378"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ень исполнительской дисциплины: </w:t>
            </w: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качественное ведение документации, своевременная сдача отчетов</w:t>
            </w:r>
            <w:r w:rsidR="00694378"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(один раз в четверть)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A9377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694378"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77E" w:rsidRPr="00AF1A39" w:rsidTr="00A81767">
        <w:trPr>
          <w:trHeight w:val="480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Руководителям методических объединений </w:t>
            </w:r>
            <w:proofErr w:type="gramStart"/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60A36" w:rsidRPr="00AF1A39" w:rsidRDefault="00360A36" w:rsidP="005E323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-эффективную организацию работы МО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A81767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60A36" w:rsidRPr="00AF1A39" w:rsidRDefault="00A81767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trHeight w:val="270"/>
        </w:trPr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-качественное ведение документации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За качественную организацию дежурства по школе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За эффективную работу с родителями (посещаемость родительских собраний, ОРК, участие в классных мероприятиях, посещение семей на дому)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3297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F3297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F3297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AF1A39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ыполнение разовых, особо важных, сложных работ, поручений, </w:t>
            </w:r>
            <w:r w:rsidRPr="00AF1A39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lastRenderedPageBreak/>
              <w:t>не предусмотренных должностными обязанностями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F3297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</w:tr>
      <w:tr w:rsidR="006F3297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F3297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2.7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F3297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Оперативность, системность и качество ведения документации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F3297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3297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F3297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F3297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Качество, показанное при проверках вышестоящими организациями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F3297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3297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F3297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F3297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Выполнение курьерских обязанностей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F3297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5F26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F5F2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За высокие результаты ЕГЭ и ГИА</w:t>
            </w:r>
            <w:r w:rsidR="00813124"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(ОГЭ) (по итога</w:t>
            </w:r>
            <w:r w:rsidR="0058359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13124"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813124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F5F26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F5F2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За высокие результаты внешней экспертизы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813124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F5F26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F5F26" w:rsidP="008131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За высокие результаты </w:t>
            </w:r>
            <w:r w:rsidR="00813124" w:rsidRPr="00AF1A39">
              <w:rPr>
                <w:rFonts w:ascii="Times New Roman" w:hAnsi="Times New Roman" w:cs="Times New Roman"/>
                <w:sz w:val="28"/>
                <w:szCs w:val="28"/>
              </w:rPr>
              <w:t>внутренней</w:t>
            </w: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экспертизы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813124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5F26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2.13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F5F2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За высокие результаты анкетирования родителей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813124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124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2.14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813124" w:rsidP="008131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Проведение семинаров, интеллектуальных конкурсов и т.п. с учащимися школы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813124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13124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813124" w:rsidP="008131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школьных туров предметных олимпиад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124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2.16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813124" w:rsidP="008131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Участие и проведение окружных, региональных, федеральных туров предметных олимпиад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124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2.17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813124" w:rsidP="008131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Дополнительные консультации, занятия, дистанционное обучение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124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2.18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813124" w:rsidP="008131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Проведение открытых занятий, мастер-классов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13124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2.19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813124" w:rsidP="008131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Обеспечение санитарно-гигиенических условий в столовой при организации питания учащихся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124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2.20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813124" w:rsidP="008131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Эффективное использование компьютерных технологий и ведение электронной базы данных детей, охваченных различными видами контроля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124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2.21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813124" w:rsidP="008131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Участие в методической работе школы: методическое объединение, педагогические советы, семинары, педагогические чтения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124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2.22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813124" w:rsidP="008131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Качественная подготовка и проведение практических занятий по поведению при ЧС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124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2.23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813124" w:rsidP="008131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Осуществление разработки наглядной агитации по безопасности жизнедеятельности для участников образовательного процесса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124" w:rsidRPr="00AF1A39" w:rsidRDefault="00694378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70B6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6E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2.24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6E" w:rsidRPr="00AF1A39" w:rsidRDefault="00870B6E" w:rsidP="00870B6E">
            <w:pPr>
              <w:pStyle w:val="western"/>
              <w:spacing w:before="0" w:beforeAutospacing="0" w:after="0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Организация  массовой работы с читателями. Проведение ди</w:t>
            </w:r>
            <w:r w:rsidRPr="00AF1A39">
              <w:rPr>
                <w:sz w:val="28"/>
                <w:szCs w:val="28"/>
              </w:rPr>
              <w:t>с</w:t>
            </w:r>
            <w:r w:rsidRPr="00AF1A39">
              <w:rPr>
                <w:sz w:val="28"/>
                <w:szCs w:val="28"/>
              </w:rPr>
              <w:t>путов, обсуждений книг, презентаций книг, встреч с авторами, читательских конференций, литературных вечеров.</w:t>
            </w:r>
          </w:p>
          <w:p w:rsidR="00870B6E" w:rsidRPr="00AF1A39" w:rsidRDefault="00870B6E" w:rsidP="00870B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Организация бесед, громких чтений,</w:t>
            </w:r>
            <w:proofErr w:type="gramStart"/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библиотечных плакатов и др.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6E" w:rsidRPr="00AF1A39" w:rsidRDefault="00694378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70B6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6E" w:rsidRPr="00AF1A39" w:rsidRDefault="00694378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2.25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6E" w:rsidRPr="00AF1A39" w:rsidRDefault="00870B6E" w:rsidP="00870B6E">
            <w:pPr>
              <w:pStyle w:val="western"/>
              <w:spacing w:before="0" w:beforeAutospacing="0" w:after="0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Сотрудничество с другими библиотеками в целях развития те</w:t>
            </w:r>
            <w:r w:rsidRPr="00AF1A39">
              <w:rPr>
                <w:sz w:val="28"/>
                <w:szCs w:val="28"/>
              </w:rPr>
              <w:t>х</w:t>
            </w:r>
            <w:r w:rsidRPr="00AF1A39">
              <w:rPr>
                <w:sz w:val="28"/>
                <w:szCs w:val="28"/>
              </w:rPr>
              <w:t>нологий в части обслуживания читателей и учащихся, а также с целью обменом опытом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6E" w:rsidRPr="00AF1A39" w:rsidRDefault="00694378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B4F9A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2.26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870B6E">
            <w:pPr>
              <w:pStyle w:val="western"/>
              <w:spacing w:before="0" w:beforeAutospacing="0" w:after="0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За </w:t>
            </w:r>
            <w:proofErr w:type="gramStart"/>
            <w:r w:rsidRPr="00AF1A39">
              <w:rPr>
                <w:sz w:val="28"/>
                <w:szCs w:val="28"/>
              </w:rPr>
              <w:t>качественной</w:t>
            </w:r>
            <w:proofErr w:type="gramEnd"/>
            <w:r w:rsidRPr="00AF1A39">
              <w:rPr>
                <w:sz w:val="28"/>
                <w:szCs w:val="28"/>
              </w:rPr>
              <w:t xml:space="preserve"> проведение спортивных соревнований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77E" w:rsidRPr="00AF1A39" w:rsidTr="005E3235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Служащие, работники административно-хозяйственного персонала </w:t>
            </w:r>
          </w:p>
        </w:tc>
      </w:tr>
      <w:tr w:rsidR="00A9377E" w:rsidRPr="00AF1A39" w:rsidTr="00A81767">
        <w:trPr>
          <w:trHeight w:val="55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высокий уровень исполнительской дисциплины: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 зам. директора по АХЧ при  качественном ведении  докуме</w:t>
            </w:r>
            <w:r w:rsidRPr="00AF1A39">
              <w:rPr>
                <w:sz w:val="28"/>
                <w:szCs w:val="28"/>
              </w:rPr>
              <w:t>н</w:t>
            </w:r>
            <w:r w:rsidRPr="00AF1A39">
              <w:rPr>
                <w:sz w:val="28"/>
                <w:szCs w:val="28"/>
              </w:rPr>
              <w:t>тации, заполнении путевых листов.</w:t>
            </w:r>
          </w:p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-секретарю за  ведение делопроизводства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886CD2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886CD2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77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качественное  и своевременное выполнение работ, связа</w:t>
            </w:r>
            <w:r w:rsidRPr="00AF1A39">
              <w:rPr>
                <w:sz w:val="28"/>
                <w:szCs w:val="28"/>
              </w:rPr>
              <w:t>н</w:t>
            </w:r>
            <w:r w:rsidRPr="00AF1A39">
              <w:rPr>
                <w:sz w:val="28"/>
                <w:szCs w:val="28"/>
              </w:rPr>
              <w:t>ных с организацией и проведением  текущего ремонта при по</w:t>
            </w:r>
            <w:r w:rsidRPr="00AF1A39">
              <w:rPr>
                <w:sz w:val="28"/>
                <w:szCs w:val="28"/>
              </w:rPr>
              <w:t>д</w:t>
            </w:r>
            <w:r w:rsidRPr="00AF1A39">
              <w:rPr>
                <w:sz w:val="28"/>
                <w:szCs w:val="28"/>
              </w:rPr>
              <w:t>готовке школы к началу учебного года.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100% от мин-го       размера оклада</w:t>
            </w:r>
          </w:p>
        </w:tc>
      </w:tr>
      <w:tr w:rsidR="006F3297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6F5F2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Организация и проведение генеральных уборок школы, су</w:t>
            </w:r>
            <w:r w:rsidRPr="00AF1A39">
              <w:rPr>
                <w:sz w:val="28"/>
                <w:szCs w:val="28"/>
              </w:rPr>
              <w:t>б</w:t>
            </w:r>
            <w:r w:rsidRPr="00AF1A39">
              <w:rPr>
                <w:sz w:val="28"/>
                <w:szCs w:val="28"/>
              </w:rPr>
              <w:t>ботников.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297" w:rsidRPr="00AF1A39" w:rsidRDefault="00024A49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5F26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F5F2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Своевременная и качественная подготовка заявок и расчетов на хозяйственные расходы по содержанию зданий и приобрет</w:t>
            </w:r>
            <w:r w:rsidRPr="00AF1A39">
              <w:rPr>
                <w:sz w:val="28"/>
                <w:szCs w:val="28"/>
              </w:rPr>
              <w:t>е</w:t>
            </w:r>
            <w:r w:rsidRPr="00AF1A39">
              <w:rPr>
                <w:sz w:val="28"/>
                <w:szCs w:val="28"/>
              </w:rPr>
              <w:t>нию материалов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024A49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5F26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F5F26" w:rsidP="005E3235">
            <w:pPr>
              <w:rPr>
                <w:sz w:val="28"/>
                <w:szCs w:val="28"/>
              </w:rPr>
            </w:pPr>
            <w:r w:rsidRPr="00AF1A39">
              <w:rPr>
                <w:color w:val="000000"/>
                <w:spacing w:val="-1"/>
                <w:sz w:val="28"/>
                <w:szCs w:val="28"/>
              </w:rPr>
              <w:t>В</w:t>
            </w:r>
            <w:r w:rsidRPr="00AF1A39">
              <w:rPr>
                <w:color w:val="000000"/>
                <w:spacing w:val="-3"/>
                <w:sz w:val="28"/>
                <w:szCs w:val="28"/>
              </w:rPr>
              <w:t>ыполнение разовых, особо важных, сложных работ, поручений, не предусмотренных должностными обязанностями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024A49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5F26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F5F26" w:rsidP="005E3235">
            <w:pPr>
              <w:rPr>
                <w:color w:val="000000"/>
                <w:spacing w:val="-1"/>
                <w:sz w:val="28"/>
                <w:szCs w:val="28"/>
              </w:rPr>
            </w:pPr>
            <w:r w:rsidRPr="00AF1A39">
              <w:rPr>
                <w:color w:val="000000"/>
                <w:sz w:val="28"/>
                <w:szCs w:val="28"/>
              </w:rPr>
              <w:t>Оперативность и качество выполнения заявок по устранению технических неполадок, ремонтных работ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024A49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F5F26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6F5F26" w:rsidP="005E3235">
            <w:pPr>
              <w:rPr>
                <w:color w:val="000000"/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Оперативное и качественное устранение аварийных ситуаций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F26" w:rsidRPr="00AF1A39" w:rsidRDefault="00024A49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70B6E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6E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6E" w:rsidRPr="00AF1A39" w:rsidRDefault="00870B6E" w:rsidP="005E3235">
            <w:pPr>
              <w:rPr>
                <w:sz w:val="28"/>
                <w:szCs w:val="28"/>
              </w:rPr>
            </w:pPr>
            <w:r w:rsidRPr="00AF1A39">
              <w:rPr>
                <w:color w:val="000000"/>
                <w:spacing w:val="-1"/>
                <w:sz w:val="28"/>
                <w:szCs w:val="28"/>
              </w:rPr>
              <w:t xml:space="preserve">Эффективный </w:t>
            </w:r>
            <w:proofErr w:type="gramStart"/>
            <w:r w:rsidRPr="00AF1A39">
              <w:rPr>
                <w:color w:val="000000"/>
                <w:spacing w:val="-1"/>
                <w:sz w:val="28"/>
                <w:szCs w:val="28"/>
              </w:rPr>
              <w:t>контроль за</w:t>
            </w:r>
            <w:proofErr w:type="gramEnd"/>
            <w:r w:rsidRPr="00AF1A39">
              <w:rPr>
                <w:color w:val="000000"/>
                <w:spacing w:val="-1"/>
                <w:sz w:val="28"/>
                <w:szCs w:val="28"/>
              </w:rPr>
              <w:t xml:space="preserve"> качеством работы сторожей школы (отсутствие замечаний)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6E" w:rsidRPr="00AF1A39" w:rsidRDefault="00024A49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24A49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EB4F9A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2.35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024A49" w:rsidP="005E3235">
            <w:pPr>
              <w:rPr>
                <w:color w:val="000000"/>
                <w:spacing w:val="-1"/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. Качество обеспечения пропускного режима в здание школы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024A49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4A49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EB4F9A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2.36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024A49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Качественное ведение "Журнала регистрации посетителей"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024A49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A49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EB4F9A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2.37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024A49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Качество </w:t>
            </w:r>
            <w:proofErr w:type="gramStart"/>
            <w:r w:rsidRPr="00AF1A39">
              <w:rPr>
                <w:sz w:val="28"/>
                <w:szCs w:val="28"/>
              </w:rPr>
              <w:t>контроля за</w:t>
            </w:r>
            <w:proofErr w:type="gramEnd"/>
            <w:r w:rsidRPr="00AF1A39">
              <w:rPr>
                <w:sz w:val="28"/>
                <w:szCs w:val="28"/>
              </w:rPr>
              <w:t xml:space="preserve"> своевременным включением и выключ</w:t>
            </w:r>
            <w:r w:rsidRPr="00AF1A39">
              <w:rPr>
                <w:sz w:val="28"/>
                <w:szCs w:val="28"/>
              </w:rPr>
              <w:t>е</w:t>
            </w:r>
            <w:r w:rsidRPr="00AF1A39">
              <w:rPr>
                <w:sz w:val="28"/>
                <w:szCs w:val="28"/>
              </w:rPr>
              <w:t>нием источников освещения (сторожу)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024A49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24A49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EB4F9A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2.38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024A49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Качество содержания закрепленной территории школы в соо</w:t>
            </w:r>
            <w:r w:rsidRPr="00AF1A39">
              <w:rPr>
                <w:sz w:val="28"/>
                <w:szCs w:val="28"/>
              </w:rPr>
              <w:t>т</w:t>
            </w:r>
            <w:r w:rsidRPr="00AF1A39">
              <w:rPr>
                <w:sz w:val="28"/>
                <w:szCs w:val="28"/>
              </w:rPr>
              <w:t xml:space="preserve">ветствии с </w:t>
            </w:r>
            <w:proofErr w:type="spellStart"/>
            <w:r w:rsidRPr="00AF1A39">
              <w:rPr>
                <w:sz w:val="28"/>
                <w:szCs w:val="28"/>
              </w:rPr>
              <w:t>СанПиН</w:t>
            </w:r>
            <w:proofErr w:type="spellEnd"/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024A49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A49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EB4F9A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2.39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024A49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Качество проведения текущих уборок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EB4F9A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4A49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EB4F9A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2.40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024A49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Качество содержания школьных зданий, помещений и террит</w:t>
            </w:r>
            <w:r w:rsidRPr="00AF1A39">
              <w:rPr>
                <w:sz w:val="28"/>
                <w:szCs w:val="28"/>
              </w:rPr>
              <w:t>о</w:t>
            </w:r>
            <w:r w:rsidRPr="00AF1A39">
              <w:rPr>
                <w:sz w:val="28"/>
                <w:szCs w:val="28"/>
              </w:rPr>
              <w:t xml:space="preserve">рии в надлежащем состоянии в соответствии с требованиями </w:t>
            </w:r>
            <w:proofErr w:type="spellStart"/>
            <w:r w:rsidRPr="00AF1A39">
              <w:rPr>
                <w:sz w:val="28"/>
                <w:szCs w:val="28"/>
              </w:rPr>
              <w:t>СанПиН</w:t>
            </w:r>
            <w:proofErr w:type="spellEnd"/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A49" w:rsidRPr="00AF1A39" w:rsidRDefault="00EB4F9A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4F9A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2.41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Строгое соблюдение </w:t>
            </w:r>
            <w:proofErr w:type="spellStart"/>
            <w:r w:rsidRPr="00AF1A39">
              <w:rPr>
                <w:sz w:val="28"/>
                <w:szCs w:val="28"/>
              </w:rPr>
              <w:t>СанПиН</w:t>
            </w:r>
            <w:proofErr w:type="spellEnd"/>
            <w:r w:rsidRPr="00AF1A39">
              <w:rPr>
                <w:sz w:val="28"/>
                <w:szCs w:val="28"/>
              </w:rPr>
              <w:t xml:space="preserve"> (работникам столовой)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4F9A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2.42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Строгое соблюдение сроков и условий хранения, реализации готовой продукции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4F9A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2.43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Качество ведения необходимой документации (один раз в че</w:t>
            </w:r>
            <w:r w:rsidRPr="00AF1A39">
              <w:rPr>
                <w:sz w:val="28"/>
                <w:szCs w:val="28"/>
              </w:rPr>
              <w:t>т</w:t>
            </w:r>
            <w:r w:rsidRPr="00AF1A39">
              <w:rPr>
                <w:sz w:val="28"/>
                <w:szCs w:val="28"/>
              </w:rPr>
              <w:t>верть)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4F9A" w:rsidRPr="00AF1A39" w:rsidTr="00A81767"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2.44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Качество проверки целостности охраняемого объекта (замков, исправности сигнализации, освещения, ограждения террит</w:t>
            </w:r>
            <w:r w:rsidRPr="00AF1A39">
              <w:rPr>
                <w:sz w:val="28"/>
                <w:szCs w:val="28"/>
              </w:rPr>
              <w:t>о</w:t>
            </w:r>
            <w:r w:rsidRPr="00AF1A39">
              <w:rPr>
                <w:sz w:val="28"/>
                <w:szCs w:val="28"/>
              </w:rPr>
              <w:t>рии) путем наружных и внутренних обходов (сторожу)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F9A" w:rsidRPr="00AF1A39" w:rsidRDefault="00EB4F9A" w:rsidP="005E3235">
            <w:pPr>
              <w:pStyle w:val="ConsPlusNormal"/>
              <w:widowControl/>
              <w:ind w:left="-10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77E" w:rsidRPr="00AF1A39" w:rsidTr="005E3235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Работники административно-управленческого  персонала (заместители директора)</w:t>
            </w:r>
          </w:p>
        </w:tc>
      </w:tr>
      <w:tr w:rsidR="00A9377E" w:rsidRPr="00AF1A39" w:rsidTr="00A81767">
        <w:trPr>
          <w:gridAfter w:val="1"/>
          <w:wAfter w:w="16" w:type="pct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авторство и рецензирование учебных и научно-методических разработок, рекомендаций по своему направл</w:t>
            </w:r>
            <w:r w:rsidRPr="00AF1A39">
              <w:rPr>
                <w:sz w:val="28"/>
                <w:szCs w:val="28"/>
              </w:rPr>
              <w:t>е</w:t>
            </w:r>
            <w:r w:rsidRPr="00AF1A39">
              <w:rPr>
                <w:sz w:val="28"/>
                <w:szCs w:val="28"/>
              </w:rPr>
              <w:t>нию деятельности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9377E" w:rsidRPr="00AF1A39" w:rsidTr="00A81767">
        <w:trPr>
          <w:gridAfter w:val="1"/>
          <w:wAfter w:w="16" w:type="pct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 качественную подготовку и проведение внеплановых мер</w:t>
            </w:r>
            <w:r w:rsidRPr="00AF1A39">
              <w:rPr>
                <w:sz w:val="28"/>
                <w:szCs w:val="28"/>
              </w:rPr>
              <w:t>о</w:t>
            </w:r>
            <w:r w:rsidRPr="00AF1A39">
              <w:rPr>
                <w:sz w:val="28"/>
                <w:szCs w:val="28"/>
              </w:rPr>
              <w:t>приятий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377E" w:rsidRPr="00AF1A39" w:rsidTr="00A81767">
        <w:trPr>
          <w:gridAfter w:val="1"/>
          <w:wAfter w:w="16" w:type="pct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-За высокую организацию работы по оснащению, ремонту, учебного и хозяйственного оборудования.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77E" w:rsidRPr="00AF1A39" w:rsidTr="00A81767">
        <w:trPr>
          <w:gridAfter w:val="1"/>
          <w:wAfter w:w="16" w:type="pct"/>
          <w:trHeight w:val="756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За качественную организацию и проведение:</w:t>
            </w:r>
          </w:p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-текущего  ремонта школы</w:t>
            </w:r>
          </w:p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-капитального ремонта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9377E" w:rsidRPr="00AF1A39" w:rsidTr="00A81767">
        <w:trPr>
          <w:gridAfter w:val="1"/>
          <w:wAfter w:w="16" w:type="pct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 xml:space="preserve">Качественное обеспечение выполнения требований пожарной и </w:t>
            </w:r>
            <w:proofErr w:type="spellStart"/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электробезопасности</w:t>
            </w:r>
            <w:proofErr w:type="spellEnd"/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, охраны труда.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77E" w:rsidRPr="00AF1A39" w:rsidTr="00A81767">
        <w:trPr>
          <w:gridAfter w:val="1"/>
          <w:wAfter w:w="16" w:type="pct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Снижение количества учащихся, состоящих на учете в комиссии по делам несовершеннолетних, отсутствие преступлений и правонарушений, совершенных учащимися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77E" w:rsidRPr="00AF1A39" w:rsidTr="00A81767">
        <w:trPr>
          <w:gridAfter w:val="1"/>
          <w:wAfter w:w="16" w:type="pct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Отсутствие обоснованных обращений граждан по поводу конфликтных ситуаций и уровень решения конфликтных ситуаций (по итогам года)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377E" w:rsidRPr="00AF1A39" w:rsidTr="00A81767">
        <w:trPr>
          <w:gridAfter w:val="1"/>
          <w:wAfter w:w="16" w:type="pct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024A49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B4F9A" w:rsidRPr="00AF1A39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- Обеспечение государственно-общественного характера управления в учреждении (за качественную работу  ученического самоуправления, управляющих или попечительских советов и др.)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A36" w:rsidRPr="00AF1A39" w:rsidRDefault="00360A36" w:rsidP="005E323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A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360A36" w:rsidRPr="00AF1A39" w:rsidRDefault="00360A36" w:rsidP="00360A36">
      <w:pPr>
        <w:ind w:left="-120" w:right="-39"/>
        <w:jc w:val="both"/>
        <w:rPr>
          <w:sz w:val="28"/>
          <w:szCs w:val="28"/>
        </w:rPr>
      </w:pPr>
    </w:p>
    <w:p w:rsidR="00360A36" w:rsidRPr="00AF1A39" w:rsidRDefault="00106C1F" w:rsidP="00106C1F">
      <w:pPr>
        <w:tabs>
          <w:tab w:val="left" w:pos="5460"/>
        </w:tabs>
        <w:ind w:left="-120" w:right="-39"/>
        <w:jc w:val="both"/>
        <w:rPr>
          <w:color w:val="FF0000"/>
          <w:sz w:val="28"/>
          <w:szCs w:val="28"/>
        </w:rPr>
      </w:pPr>
      <w:r w:rsidRPr="00AF1A39">
        <w:rPr>
          <w:sz w:val="28"/>
          <w:szCs w:val="28"/>
        </w:rPr>
        <w:tab/>
      </w:r>
    </w:p>
    <w:tbl>
      <w:tblPr>
        <w:tblW w:w="0" w:type="auto"/>
        <w:tblLook w:val="01E0"/>
      </w:tblPr>
      <w:tblGrid>
        <w:gridCol w:w="4785"/>
        <w:gridCol w:w="4786"/>
      </w:tblGrid>
      <w:tr w:rsidR="00360A36" w:rsidRPr="00AF1A39" w:rsidTr="005E3235">
        <w:trPr>
          <w:trHeight w:val="1257"/>
        </w:trPr>
        <w:tc>
          <w:tcPr>
            <w:tcW w:w="4785" w:type="dxa"/>
            <w:shd w:val="clear" w:color="auto" w:fill="auto"/>
          </w:tcPr>
          <w:p w:rsidR="00360A36" w:rsidRPr="00AF1A39" w:rsidRDefault="00360A36" w:rsidP="00106C1F">
            <w:pPr>
              <w:jc w:val="both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br w:type="page"/>
            </w:r>
            <w:r w:rsidR="00106C1F" w:rsidRPr="00AF1A39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  <w:shd w:val="clear" w:color="auto" w:fill="auto"/>
          </w:tcPr>
          <w:p w:rsidR="00360A36" w:rsidRPr="00AF1A39" w:rsidRDefault="00360A36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360A36" w:rsidRPr="00AF1A39" w:rsidRDefault="00360A36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360A36" w:rsidRPr="00AF1A39" w:rsidRDefault="00360A36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360A36" w:rsidRPr="00AF1A39" w:rsidRDefault="00360A36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360A36" w:rsidRPr="00AF1A39" w:rsidRDefault="00360A36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360A36" w:rsidRPr="00AF1A39" w:rsidRDefault="00360A36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E3235" w:rsidRPr="00AF1A39" w:rsidRDefault="005E3235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E3235" w:rsidRPr="00AF1A39" w:rsidRDefault="005E3235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E3235" w:rsidRDefault="005E3235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83594" w:rsidRDefault="00583594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83594" w:rsidRDefault="00583594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83594" w:rsidRDefault="00583594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83594" w:rsidRDefault="00583594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83594" w:rsidRDefault="00583594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83594" w:rsidRDefault="00583594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83594" w:rsidRDefault="00583594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83594" w:rsidRDefault="00583594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83594" w:rsidRDefault="00583594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83594" w:rsidRPr="00AF1A39" w:rsidRDefault="00583594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785F67" w:rsidRPr="00AF1A39" w:rsidRDefault="00785F67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</w:p>
          <w:p w:rsidR="00532C53" w:rsidRPr="00AF1A39" w:rsidRDefault="00532C53" w:rsidP="00532C53">
            <w:pPr>
              <w:tabs>
                <w:tab w:val="left" w:pos="5565"/>
              </w:tabs>
              <w:rPr>
                <w:sz w:val="28"/>
                <w:szCs w:val="28"/>
              </w:rPr>
            </w:pPr>
          </w:p>
          <w:p w:rsidR="00C3169E" w:rsidRPr="00AF1A39" w:rsidRDefault="00C3169E" w:rsidP="00532C53">
            <w:pPr>
              <w:tabs>
                <w:tab w:val="left" w:pos="5565"/>
              </w:tabs>
              <w:rPr>
                <w:sz w:val="28"/>
                <w:szCs w:val="28"/>
              </w:rPr>
            </w:pPr>
          </w:p>
          <w:p w:rsidR="00360A36" w:rsidRPr="00AF1A39" w:rsidRDefault="00360A36" w:rsidP="005E3235">
            <w:pPr>
              <w:tabs>
                <w:tab w:val="left" w:pos="5565"/>
              </w:tabs>
              <w:jc w:val="right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lastRenderedPageBreak/>
              <w:t>Приложение</w:t>
            </w:r>
            <w:r w:rsidR="00273A5E" w:rsidRPr="00AF1A39">
              <w:rPr>
                <w:sz w:val="28"/>
                <w:szCs w:val="28"/>
              </w:rPr>
              <w:t xml:space="preserve"> № 3</w:t>
            </w:r>
          </w:p>
          <w:p w:rsidR="00360A36" w:rsidRPr="00AF1A39" w:rsidRDefault="00360A36" w:rsidP="005E3235">
            <w:pPr>
              <w:tabs>
                <w:tab w:val="left" w:pos="5565"/>
              </w:tabs>
              <w:ind w:hanging="4320"/>
              <w:jc w:val="right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к Коллективному договору</w:t>
            </w:r>
          </w:p>
          <w:p w:rsidR="00360A36" w:rsidRPr="00AF1A39" w:rsidRDefault="00360A36" w:rsidP="00100CDB">
            <w:pPr>
              <w:jc w:val="right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межд</w:t>
            </w:r>
            <w:r w:rsidR="00100CDB" w:rsidRPr="00AF1A39">
              <w:rPr>
                <w:sz w:val="28"/>
                <w:szCs w:val="28"/>
              </w:rPr>
              <w:t>у трудовым  коллективом и а</w:t>
            </w:r>
            <w:r w:rsidR="00100CDB" w:rsidRPr="00AF1A39">
              <w:rPr>
                <w:sz w:val="28"/>
                <w:szCs w:val="28"/>
              </w:rPr>
              <w:t>д</w:t>
            </w:r>
            <w:r w:rsidR="00100CDB" w:rsidRPr="00AF1A39">
              <w:rPr>
                <w:sz w:val="28"/>
                <w:szCs w:val="28"/>
              </w:rPr>
              <w:t>минист</w:t>
            </w:r>
            <w:r w:rsidRPr="00AF1A39">
              <w:rPr>
                <w:sz w:val="28"/>
                <w:szCs w:val="28"/>
              </w:rPr>
              <w:t>рацией МОУ ИРМО «</w:t>
            </w:r>
            <w:r w:rsidR="00100CDB" w:rsidRPr="00AF1A39">
              <w:rPr>
                <w:sz w:val="28"/>
                <w:szCs w:val="28"/>
              </w:rPr>
              <w:t>Гор</w:t>
            </w:r>
            <w:r w:rsidR="00100CDB" w:rsidRPr="00AF1A39">
              <w:rPr>
                <w:sz w:val="28"/>
                <w:szCs w:val="28"/>
              </w:rPr>
              <w:t>я</w:t>
            </w:r>
            <w:r w:rsidR="00100CDB" w:rsidRPr="00AF1A39">
              <w:rPr>
                <w:sz w:val="28"/>
                <w:szCs w:val="28"/>
              </w:rPr>
              <w:t>чеключевская СОШ</w:t>
            </w:r>
            <w:r w:rsidRPr="00AF1A39">
              <w:rPr>
                <w:sz w:val="28"/>
                <w:szCs w:val="28"/>
              </w:rPr>
              <w:t>»</w:t>
            </w:r>
          </w:p>
        </w:tc>
      </w:tr>
      <w:tr w:rsidR="00360A36" w:rsidRPr="00AF1A39" w:rsidTr="005E3235">
        <w:trPr>
          <w:trHeight w:val="1492"/>
        </w:trPr>
        <w:tc>
          <w:tcPr>
            <w:tcW w:w="4785" w:type="dxa"/>
            <w:shd w:val="clear" w:color="auto" w:fill="auto"/>
          </w:tcPr>
          <w:p w:rsidR="00360A36" w:rsidRPr="00AF1A39" w:rsidRDefault="00360A36" w:rsidP="005E3235">
            <w:pPr>
              <w:tabs>
                <w:tab w:val="left" w:pos="5385"/>
              </w:tabs>
              <w:jc w:val="both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lastRenderedPageBreak/>
              <w:t>Согласовано</w:t>
            </w:r>
          </w:p>
          <w:p w:rsidR="00360A36" w:rsidRPr="00AF1A39" w:rsidRDefault="00360A36" w:rsidP="005E3235">
            <w:pPr>
              <w:tabs>
                <w:tab w:val="left" w:pos="5385"/>
              </w:tabs>
              <w:jc w:val="both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« __» ___________</w:t>
            </w:r>
            <w:r w:rsidR="00100CDB" w:rsidRPr="00AF1A39">
              <w:rPr>
                <w:sz w:val="28"/>
                <w:szCs w:val="28"/>
              </w:rPr>
              <w:t xml:space="preserve"> </w:t>
            </w:r>
            <w:r w:rsidRPr="00AF1A39">
              <w:rPr>
                <w:sz w:val="28"/>
                <w:szCs w:val="28"/>
              </w:rPr>
              <w:t>20__</w:t>
            </w:r>
            <w:r w:rsidR="00100CDB" w:rsidRPr="00AF1A39">
              <w:rPr>
                <w:sz w:val="28"/>
                <w:szCs w:val="28"/>
              </w:rPr>
              <w:t>_</w:t>
            </w:r>
            <w:r w:rsidRPr="00AF1A39">
              <w:rPr>
                <w:sz w:val="28"/>
                <w:szCs w:val="28"/>
              </w:rPr>
              <w:t xml:space="preserve"> г.</w:t>
            </w:r>
            <w:r w:rsidRPr="00AF1A39">
              <w:rPr>
                <w:sz w:val="28"/>
                <w:szCs w:val="28"/>
              </w:rPr>
              <w:tab/>
            </w:r>
          </w:p>
          <w:p w:rsidR="00360A36" w:rsidRPr="00AF1A39" w:rsidRDefault="00360A36" w:rsidP="005E3235">
            <w:pPr>
              <w:jc w:val="both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Председатель </w:t>
            </w:r>
            <w:proofErr w:type="gramStart"/>
            <w:r w:rsidRPr="00AF1A39">
              <w:rPr>
                <w:sz w:val="28"/>
                <w:szCs w:val="28"/>
              </w:rPr>
              <w:t>профсоюзного</w:t>
            </w:r>
            <w:proofErr w:type="gramEnd"/>
            <w:r w:rsidRPr="00AF1A39">
              <w:rPr>
                <w:sz w:val="28"/>
                <w:szCs w:val="28"/>
              </w:rPr>
              <w:t xml:space="preserve">                            </w:t>
            </w:r>
          </w:p>
          <w:p w:rsidR="00360A36" w:rsidRPr="00AF1A39" w:rsidRDefault="00360A36" w:rsidP="005E3235">
            <w:pPr>
              <w:jc w:val="both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комитета </w:t>
            </w:r>
          </w:p>
          <w:p w:rsidR="00360A36" w:rsidRPr="00AF1A39" w:rsidRDefault="00360A36" w:rsidP="005E3235">
            <w:pPr>
              <w:jc w:val="both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_________ </w:t>
            </w:r>
            <w:r w:rsidR="00100CDB" w:rsidRPr="00AF1A39">
              <w:rPr>
                <w:sz w:val="28"/>
                <w:szCs w:val="28"/>
              </w:rPr>
              <w:t>Н. В. Фадеева</w:t>
            </w:r>
          </w:p>
          <w:p w:rsidR="00360A36" w:rsidRPr="00AF1A39" w:rsidRDefault="00360A36" w:rsidP="005E32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360A36" w:rsidRPr="00AF1A39" w:rsidRDefault="00360A36" w:rsidP="005E3235">
            <w:pPr>
              <w:jc w:val="both"/>
              <w:rPr>
                <w:sz w:val="28"/>
                <w:szCs w:val="28"/>
              </w:rPr>
            </w:pPr>
          </w:p>
          <w:p w:rsidR="00106C1F" w:rsidRPr="00AF1A39" w:rsidRDefault="00106C1F" w:rsidP="00106C1F">
            <w:pPr>
              <w:jc w:val="both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Утверждаю </w:t>
            </w:r>
          </w:p>
          <w:p w:rsidR="00106C1F" w:rsidRPr="00AF1A39" w:rsidRDefault="00106C1F" w:rsidP="00106C1F">
            <w:pPr>
              <w:tabs>
                <w:tab w:val="left" w:pos="5565"/>
              </w:tabs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« __» ___________</w:t>
            </w:r>
            <w:r w:rsidR="00100CDB" w:rsidRPr="00AF1A39">
              <w:rPr>
                <w:sz w:val="28"/>
                <w:szCs w:val="28"/>
              </w:rPr>
              <w:t xml:space="preserve"> </w:t>
            </w:r>
            <w:r w:rsidRPr="00AF1A39">
              <w:rPr>
                <w:sz w:val="28"/>
                <w:szCs w:val="28"/>
              </w:rPr>
              <w:t>20__</w:t>
            </w:r>
            <w:r w:rsidR="00100CDB" w:rsidRPr="00AF1A39">
              <w:rPr>
                <w:sz w:val="28"/>
                <w:szCs w:val="28"/>
              </w:rPr>
              <w:t>__</w:t>
            </w:r>
            <w:r w:rsidRPr="00AF1A39">
              <w:rPr>
                <w:sz w:val="28"/>
                <w:szCs w:val="28"/>
              </w:rPr>
              <w:t xml:space="preserve"> г.</w:t>
            </w:r>
          </w:p>
          <w:p w:rsidR="00106C1F" w:rsidRPr="00AF1A39" w:rsidRDefault="00106C1F" w:rsidP="00106C1F">
            <w:pPr>
              <w:jc w:val="both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Директор школы </w:t>
            </w:r>
          </w:p>
          <w:p w:rsidR="00106C1F" w:rsidRPr="00AF1A39" w:rsidRDefault="00106C1F" w:rsidP="00106C1F">
            <w:pPr>
              <w:jc w:val="both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_________  </w:t>
            </w:r>
            <w:r w:rsidR="00100CDB" w:rsidRPr="00AF1A39">
              <w:rPr>
                <w:sz w:val="28"/>
                <w:szCs w:val="28"/>
              </w:rPr>
              <w:t>М. Ю. Боярский</w:t>
            </w:r>
          </w:p>
          <w:p w:rsidR="00360A36" w:rsidRPr="00AF1A39" w:rsidRDefault="00360A36" w:rsidP="005E3235">
            <w:pPr>
              <w:jc w:val="both"/>
              <w:rPr>
                <w:sz w:val="28"/>
                <w:szCs w:val="28"/>
              </w:rPr>
            </w:pPr>
          </w:p>
          <w:p w:rsidR="00360A36" w:rsidRPr="00AF1A39" w:rsidRDefault="00360A36" w:rsidP="005E3235">
            <w:pPr>
              <w:jc w:val="both"/>
              <w:rPr>
                <w:sz w:val="28"/>
                <w:szCs w:val="28"/>
              </w:rPr>
            </w:pPr>
          </w:p>
          <w:p w:rsidR="00360A36" w:rsidRPr="00AF1A39" w:rsidRDefault="00360A36" w:rsidP="005E3235">
            <w:pPr>
              <w:jc w:val="both"/>
              <w:rPr>
                <w:sz w:val="28"/>
                <w:szCs w:val="28"/>
              </w:rPr>
            </w:pPr>
          </w:p>
          <w:p w:rsidR="00360A36" w:rsidRPr="00AF1A39" w:rsidRDefault="00360A36" w:rsidP="005E3235">
            <w:pPr>
              <w:jc w:val="both"/>
              <w:rPr>
                <w:sz w:val="28"/>
                <w:szCs w:val="28"/>
              </w:rPr>
            </w:pPr>
          </w:p>
        </w:tc>
      </w:tr>
    </w:tbl>
    <w:p w:rsidR="00360A36" w:rsidRPr="00AF1A39" w:rsidRDefault="00360A36" w:rsidP="00360A36">
      <w:pPr>
        <w:pStyle w:val="1"/>
        <w:tabs>
          <w:tab w:val="left" w:pos="708"/>
        </w:tabs>
        <w:rPr>
          <w:b w:val="0"/>
          <w:szCs w:val="28"/>
        </w:rPr>
      </w:pPr>
      <w:r w:rsidRPr="00AF1A39">
        <w:rPr>
          <w:bCs w:val="0"/>
          <w:szCs w:val="28"/>
        </w:rPr>
        <w:t>Порядок премирования работников МОУ ИРМО «</w:t>
      </w:r>
      <w:r w:rsidR="00100CDB" w:rsidRPr="00AF1A39">
        <w:rPr>
          <w:szCs w:val="28"/>
        </w:rPr>
        <w:t>Горячеключевская СОШ</w:t>
      </w:r>
      <w:r w:rsidRPr="00AF1A39">
        <w:rPr>
          <w:bCs w:val="0"/>
          <w:szCs w:val="28"/>
        </w:rPr>
        <w:t>»</w:t>
      </w:r>
    </w:p>
    <w:p w:rsidR="00360A36" w:rsidRPr="00AF1A39" w:rsidRDefault="00360A36" w:rsidP="00360A36">
      <w:pPr>
        <w:ind w:firstLine="340"/>
        <w:jc w:val="center"/>
        <w:rPr>
          <w:b/>
          <w:bCs/>
          <w:color w:val="000000"/>
          <w:sz w:val="28"/>
          <w:szCs w:val="28"/>
        </w:rPr>
      </w:pPr>
      <w:r w:rsidRPr="00AF1A39">
        <w:rPr>
          <w:b/>
          <w:bCs/>
          <w:color w:val="000000"/>
          <w:sz w:val="28"/>
          <w:szCs w:val="28"/>
        </w:rPr>
        <w:t>1.</w:t>
      </w:r>
      <w:r w:rsidR="00100CDB" w:rsidRPr="00AF1A39">
        <w:rPr>
          <w:b/>
          <w:bCs/>
          <w:color w:val="000000"/>
          <w:sz w:val="28"/>
          <w:szCs w:val="28"/>
        </w:rPr>
        <w:t xml:space="preserve"> Общая</w:t>
      </w:r>
      <w:r w:rsidRPr="00AF1A39">
        <w:rPr>
          <w:b/>
          <w:bCs/>
          <w:color w:val="000000"/>
          <w:sz w:val="28"/>
          <w:szCs w:val="28"/>
        </w:rPr>
        <w:t xml:space="preserve"> часть</w:t>
      </w:r>
    </w:p>
    <w:p w:rsidR="00360A36" w:rsidRPr="00AF1A39" w:rsidRDefault="00360A36" w:rsidP="00360A36">
      <w:pPr>
        <w:ind w:firstLine="708"/>
        <w:jc w:val="both"/>
        <w:rPr>
          <w:color w:val="000000"/>
          <w:sz w:val="28"/>
          <w:szCs w:val="28"/>
        </w:rPr>
      </w:pPr>
      <w:r w:rsidRPr="00AF1A39">
        <w:rPr>
          <w:sz w:val="28"/>
          <w:szCs w:val="28"/>
        </w:rPr>
        <w:t>1.1.</w:t>
      </w:r>
      <w:r w:rsidR="00100CDB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 xml:space="preserve">Единовременное премирование работников производится </w:t>
      </w:r>
      <w:r w:rsidRPr="00AF1A39">
        <w:rPr>
          <w:color w:val="000000"/>
          <w:sz w:val="28"/>
          <w:szCs w:val="28"/>
        </w:rPr>
        <w:t xml:space="preserve">из фонда заработной платы </w:t>
      </w:r>
      <w:r w:rsidRPr="00AF1A39">
        <w:rPr>
          <w:sz w:val="28"/>
          <w:szCs w:val="28"/>
        </w:rPr>
        <w:t>за достижение высоких результатов деятельности по сл</w:t>
      </w:r>
      <w:r w:rsidRPr="00AF1A39">
        <w:rPr>
          <w:sz w:val="28"/>
          <w:szCs w:val="28"/>
        </w:rPr>
        <w:t>е</w:t>
      </w:r>
      <w:r w:rsidRPr="00AF1A39">
        <w:rPr>
          <w:sz w:val="28"/>
          <w:szCs w:val="28"/>
        </w:rPr>
        <w:t>дующим основным показателям:</w:t>
      </w:r>
    </w:p>
    <w:p w:rsidR="00360A36" w:rsidRPr="00AF1A39" w:rsidRDefault="00360A36" w:rsidP="00360A36">
      <w:pPr>
        <w:pStyle w:val="aff5"/>
        <w:numPr>
          <w:ilvl w:val="0"/>
          <w:numId w:val="35"/>
        </w:numPr>
        <w:tabs>
          <w:tab w:val="clear" w:pos="1320"/>
          <w:tab w:val="num" w:pos="24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выполнение больших объемов работ в кратчайшие сроки и с высоким резул</w:t>
      </w:r>
      <w:r w:rsidRPr="00AF1A39">
        <w:rPr>
          <w:sz w:val="28"/>
          <w:szCs w:val="28"/>
        </w:rPr>
        <w:t>ь</w:t>
      </w:r>
      <w:r w:rsidRPr="00AF1A39">
        <w:rPr>
          <w:sz w:val="28"/>
          <w:szCs w:val="28"/>
        </w:rPr>
        <w:t>татом;</w:t>
      </w:r>
    </w:p>
    <w:p w:rsidR="00360A36" w:rsidRPr="00AF1A39" w:rsidRDefault="00360A36" w:rsidP="00360A36">
      <w:pPr>
        <w:pStyle w:val="aff5"/>
        <w:numPr>
          <w:ilvl w:val="0"/>
          <w:numId w:val="35"/>
        </w:numPr>
        <w:tabs>
          <w:tab w:val="clear" w:pos="1320"/>
          <w:tab w:val="num" w:pos="24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проявление творческой инициативы и самостоятельности в отношении к должностным обязанностям;</w:t>
      </w:r>
    </w:p>
    <w:p w:rsidR="00360A36" w:rsidRPr="00AF1A39" w:rsidRDefault="00360A36" w:rsidP="00360A36">
      <w:pPr>
        <w:pStyle w:val="aff5"/>
        <w:numPr>
          <w:ilvl w:val="0"/>
          <w:numId w:val="35"/>
        </w:numPr>
        <w:tabs>
          <w:tab w:val="clear" w:pos="1320"/>
          <w:tab w:val="num" w:pos="24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F1A39">
        <w:rPr>
          <w:sz w:val="28"/>
          <w:szCs w:val="28"/>
        </w:rPr>
        <w:t>выполнение особо важных заданий, срочных и непредвиденных работ.</w:t>
      </w:r>
    </w:p>
    <w:p w:rsidR="00360A36" w:rsidRPr="00AF1A39" w:rsidRDefault="00360A36" w:rsidP="00360A36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A39">
        <w:rPr>
          <w:rFonts w:ascii="Times New Roman" w:hAnsi="Times New Roman" w:cs="Times New Roman"/>
          <w:sz w:val="28"/>
          <w:szCs w:val="28"/>
        </w:rPr>
        <w:t>1.2. Работникам может выплачиваться единовременная премия: к юбилейным датам; в связи с наступлением знаменательного события; к профессиональным праздникам; по итогам года; по другим непредусмотренным случаям (высокие личные профессиональные достижения, значительный внеплановый вклад в улучшение деятельности образовательного учреждения и др.)</w:t>
      </w:r>
    </w:p>
    <w:p w:rsidR="00360A36" w:rsidRPr="00AF1A39" w:rsidRDefault="00360A36" w:rsidP="00360A36">
      <w:pPr>
        <w:jc w:val="center"/>
        <w:rPr>
          <w:b/>
          <w:bCs/>
          <w:color w:val="000000"/>
          <w:sz w:val="28"/>
          <w:szCs w:val="28"/>
        </w:rPr>
      </w:pPr>
      <w:r w:rsidRPr="00AF1A39">
        <w:rPr>
          <w:b/>
          <w:bCs/>
          <w:color w:val="000000"/>
          <w:sz w:val="28"/>
          <w:szCs w:val="28"/>
        </w:rPr>
        <w:t>2. Порядок установления единовременных премий</w:t>
      </w:r>
    </w:p>
    <w:p w:rsidR="00360A36" w:rsidRPr="00AF1A39" w:rsidRDefault="00360A36" w:rsidP="00360A36">
      <w:pPr>
        <w:pStyle w:val="af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2.1. . Решение о премировании директора школы принимает начальник Упра</w:t>
      </w:r>
      <w:r w:rsidRPr="00AF1A39">
        <w:rPr>
          <w:color w:val="000000"/>
          <w:sz w:val="28"/>
          <w:szCs w:val="28"/>
        </w:rPr>
        <w:t>в</w:t>
      </w:r>
      <w:r w:rsidRPr="00AF1A39">
        <w:rPr>
          <w:color w:val="000000"/>
          <w:sz w:val="28"/>
          <w:szCs w:val="28"/>
        </w:rPr>
        <w:t>ления образования;</w:t>
      </w:r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2.2. Предложение о размере премирования работника вносят: профсоюзный к</w:t>
      </w:r>
      <w:r w:rsidRPr="00AF1A39">
        <w:rPr>
          <w:color w:val="000000"/>
          <w:sz w:val="28"/>
          <w:szCs w:val="28"/>
        </w:rPr>
        <w:t>о</w:t>
      </w:r>
      <w:r w:rsidRPr="00AF1A39">
        <w:rPr>
          <w:color w:val="000000"/>
          <w:sz w:val="28"/>
          <w:szCs w:val="28"/>
        </w:rPr>
        <w:t>митет, директор школы.</w:t>
      </w:r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2.3</w:t>
      </w:r>
      <w:r w:rsidRPr="00AF1A39">
        <w:rPr>
          <w:sz w:val="28"/>
          <w:szCs w:val="28"/>
        </w:rPr>
        <w:t xml:space="preserve"> </w:t>
      </w:r>
      <w:r w:rsidRPr="00AF1A39">
        <w:rPr>
          <w:color w:val="000000"/>
          <w:sz w:val="28"/>
          <w:szCs w:val="28"/>
        </w:rPr>
        <w:t>Единовременное премирование работников осуществляется на основании приказа руководителя образовательного учреждения, в котором указывается конкретный размер этой выплаты.</w:t>
      </w:r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2.4.</w:t>
      </w:r>
      <w:r w:rsidRPr="00AF1A39">
        <w:rPr>
          <w:sz w:val="28"/>
          <w:szCs w:val="28"/>
        </w:rPr>
        <w:t xml:space="preserve"> </w:t>
      </w:r>
      <w:r w:rsidRPr="00AF1A39">
        <w:rPr>
          <w:color w:val="000000"/>
          <w:sz w:val="28"/>
          <w:szCs w:val="28"/>
        </w:rPr>
        <w:t>Основными условиями премирования являются:</w:t>
      </w:r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1) За оперативное и результативное выполнение особо важных заданий, рук</w:t>
      </w:r>
      <w:r w:rsidRPr="00AF1A39">
        <w:rPr>
          <w:color w:val="000000"/>
          <w:sz w:val="28"/>
          <w:szCs w:val="28"/>
        </w:rPr>
        <w:t>о</w:t>
      </w:r>
      <w:r w:rsidRPr="00AF1A39">
        <w:rPr>
          <w:color w:val="000000"/>
          <w:sz w:val="28"/>
          <w:szCs w:val="28"/>
        </w:rPr>
        <w:t xml:space="preserve">водства учреждения– </w:t>
      </w:r>
      <w:proofErr w:type="gramStart"/>
      <w:r w:rsidRPr="00AF1A39">
        <w:rPr>
          <w:color w:val="000000"/>
          <w:sz w:val="28"/>
          <w:szCs w:val="28"/>
        </w:rPr>
        <w:t>до</w:t>
      </w:r>
      <w:proofErr w:type="gramEnd"/>
      <w:r w:rsidRPr="00AF1A39">
        <w:rPr>
          <w:color w:val="000000"/>
          <w:sz w:val="28"/>
          <w:szCs w:val="28"/>
        </w:rPr>
        <w:t xml:space="preserve"> 20% от должностного оклада (ставки) для педагогич</w:t>
      </w:r>
      <w:r w:rsidRPr="00AF1A39">
        <w:rPr>
          <w:color w:val="000000"/>
          <w:sz w:val="28"/>
          <w:szCs w:val="28"/>
        </w:rPr>
        <w:t>е</w:t>
      </w:r>
      <w:r w:rsidRPr="00AF1A39">
        <w:rPr>
          <w:color w:val="000000"/>
          <w:sz w:val="28"/>
          <w:szCs w:val="28"/>
        </w:rPr>
        <w:lastRenderedPageBreak/>
        <w:t>ских работников, для других категорий работников – до 20% от минимального оклада (ставки);</w:t>
      </w:r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proofErr w:type="gramStart"/>
      <w:r w:rsidRPr="00AF1A39">
        <w:rPr>
          <w:color w:val="000000"/>
          <w:sz w:val="28"/>
          <w:szCs w:val="28"/>
        </w:rPr>
        <w:t>2) За качественное  и результативное выполнение задании Управления образ</w:t>
      </w:r>
      <w:r w:rsidRPr="00AF1A39">
        <w:rPr>
          <w:color w:val="000000"/>
          <w:sz w:val="28"/>
          <w:szCs w:val="28"/>
        </w:rPr>
        <w:t>о</w:t>
      </w:r>
      <w:r w:rsidRPr="00AF1A39">
        <w:rPr>
          <w:color w:val="000000"/>
          <w:sz w:val="28"/>
          <w:szCs w:val="28"/>
        </w:rPr>
        <w:t>вания администрации Иркутского районного муниципального образования  - до 30% от должностного оклада (ставки) для педагогических работников, для др</w:t>
      </w:r>
      <w:r w:rsidRPr="00AF1A39">
        <w:rPr>
          <w:color w:val="000000"/>
          <w:sz w:val="28"/>
          <w:szCs w:val="28"/>
        </w:rPr>
        <w:t>у</w:t>
      </w:r>
      <w:r w:rsidRPr="00AF1A39">
        <w:rPr>
          <w:color w:val="000000"/>
          <w:sz w:val="28"/>
          <w:szCs w:val="28"/>
        </w:rPr>
        <w:t>гих категорий работников – до 30% от минимального оклада (ставки);</w:t>
      </w:r>
      <w:proofErr w:type="gramEnd"/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3) По итогам учебного года - до 30% от минимального оклада (ставки);</w:t>
      </w:r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proofErr w:type="gramStart"/>
      <w:r w:rsidRPr="00AF1A39">
        <w:rPr>
          <w:color w:val="000000"/>
          <w:sz w:val="28"/>
          <w:szCs w:val="28"/>
        </w:rPr>
        <w:t>4) неукоснительное соблюдение норм трудовой дисциплины и Правил внутре</w:t>
      </w:r>
      <w:r w:rsidRPr="00AF1A39">
        <w:rPr>
          <w:color w:val="000000"/>
          <w:sz w:val="28"/>
          <w:szCs w:val="28"/>
        </w:rPr>
        <w:t>н</w:t>
      </w:r>
      <w:r w:rsidRPr="00AF1A39">
        <w:rPr>
          <w:color w:val="000000"/>
          <w:sz w:val="28"/>
          <w:szCs w:val="28"/>
        </w:rPr>
        <w:t>него трудового распорядка работы школы, в том числе чёткое и своевременное исполнение решений, распорядительных документов, приказов и поручений руководителя школы, его заместителей и вышестоящих организаций по подч</w:t>
      </w:r>
      <w:r w:rsidRPr="00AF1A39">
        <w:rPr>
          <w:color w:val="000000"/>
          <w:sz w:val="28"/>
          <w:szCs w:val="28"/>
        </w:rPr>
        <w:t>и</w:t>
      </w:r>
      <w:r w:rsidRPr="00AF1A39">
        <w:rPr>
          <w:color w:val="000000"/>
          <w:sz w:val="28"/>
          <w:szCs w:val="28"/>
        </w:rPr>
        <w:t>нённости - до 30% от должностного оклада (ставки) для педагогических рабо</w:t>
      </w:r>
      <w:r w:rsidRPr="00AF1A39">
        <w:rPr>
          <w:color w:val="000000"/>
          <w:sz w:val="28"/>
          <w:szCs w:val="28"/>
        </w:rPr>
        <w:t>т</w:t>
      </w:r>
      <w:r w:rsidRPr="00AF1A39">
        <w:rPr>
          <w:color w:val="000000"/>
          <w:sz w:val="28"/>
          <w:szCs w:val="28"/>
        </w:rPr>
        <w:t>ников, для других категорий работников – до 30% от минимального оклада (ставки);</w:t>
      </w:r>
      <w:proofErr w:type="gramEnd"/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5) проявление инициативы, внесение пр</w:t>
      </w:r>
      <w:bookmarkStart w:id="2" w:name="_GoBack"/>
      <w:bookmarkEnd w:id="2"/>
      <w:r w:rsidRPr="00AF1A39">
        <w:rPr>
          <w:color w:val="000000"/>
          <w:sz w:val="28"/>
          <w:szCs w:val="28"/>
        </w:rPr>
        <w:t>едложений о способах решения сущес</w:t>
      </w:r>
      <w:r w:rsidRPr="00AF1A39">
        <w:rPr>
          <w:color w:val="000000"/>
          <w:sz w:val="28"/>
          <w:szCs w:val="28"/>
        </w:rPr>
        <w:t>т</w:t>
      </w:r>
      <w:r w:rsidRPr="00AF1A39">
        <w:rPr>
          <w:color w:val="000000"/>
          <w:sz w:val="28"/>
          <w:szCs w:val="28"/>
        </w:rPr>
        <w:t>венных проблем - до 20% от должностного оклада (ставки) для педагогических работников, для других категорий работников – до 20% от минимального окл</w:t>
      </w:r>
      <w:r w:rsidRPr="00AF1A39">
        <w:rPr>
          <w:color w:val="000000"/>
          <w:sz w:val="28"/>
          <w:szCs w:val="28"/>
        </w:rPr>
        <w:t>а</w:t>
      </w:r>
      <w:r w:rsidRPr="00AF1A39">
        <w:rPr>
          <w:color w:val="000000"/>
          <w:sz w:val="28"/>
          <w:szCs w:val="28"/>
        </w:rPr>
        <w:t>да (ставки);</w:t>
      </w:r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6) высокие достижения обучающихся - до 30% от должностного оклада (ста</w:t>
      </w:r>
      <w:r w:rsidRPr="00AF1A39">
        <w:rPr>
          <w:color w:val="000000"/>
          <w:sz w:val="28"/>
          <w:szCs w:val="28"/>
        </w:rPr>
        <w:t>в</w:t>
      </w:r>
      <w:r w:rsidRPr="00AF1A39">
        <w:rPr>
          <w:color w:val="000000"/>
          <w:sz w:val="28"/>
          <w:szCs w:val="28"/>
        </w:rPr>
        <w:t xml:space="preserve">ки) для педагогических работников, для других категорий работников – до 30% от минимального оклада (ставки); </w:t>
      </w:r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7) юбилейная дата со дня рождения (50-летие, 55-летие, 60-летие) – до 50% от должностного оклада (ставки) для педагогических работников, для других кат</w:t>
      </w:r>
      <w:r w:rsidRPr="00AF1A39">
        <w:rPr>
          <w:color w:val="000000"/>
          <w:sz w:val="28"/>
          <w:szCs w:val="28"/>
        </w:rPr>
        <w:t>е</w:t>
      </w:r>
      <w:r w:rsidRPr="00AF1A39">
        <w:rPr>
          <w:color w:val="000000"/>
          <w:sz w:val="28"/>
          <w:szCs w:val="28"/>
        </w:rPr>
        <w:t>горий работников – до 50% от минимального оклада (ставки);</w:t>
      </w:r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8) уход на заслуженный отдых - до 50% от должностного оклада (ставки) для педагогических работников, для других категорий работников – до 50% от м</w:t>
      </w:r>
      <w:r w:rsidRPr="00AF1A39">
        <w:rPr>
          <w:color w:val="000000"/>
          <w:sz w:val="28"/>
          <w:szCs w:val="28"/>
        </w:rPr>
        <w:t>и</w:t>
      </w:r>
      <w:r w:rsidRPr="00AF1A39">
        <w:rPr>
          <w:color w:val="000000"/>
          <w:sz w:val="28"/>
          <w:szCs w:val="28"/>
        </w:rPr>
        <w:t>нимального оклада (ставки);</w:t>
      </w:r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9) в профессиональный праздник педагогическим работникам – до 500 рублей;</w:t>
      </w:r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10) работникам к 8 марта и 23 февраля – до 500 рублей;</w:t>
      </w:r>
    </w:p>
    <w:p w:rsidR="00360A36" w:rsidRPr="00AF1A39" w:rsidRDefault="00360A36" w:rsidP="00360A36">
      <w:pPr>
        <w:jc w:val="both"/>
        <w:rPr>
          <w:color w:val="000000"/>
          <w:sz w:val="28"/>
          <w:szCs w:val="28"/>
        </w:rPr>
      </w:pPr>
      <w:r w:rsidRPr="00AF1A39">
        <w:rPr>
          <w:color w:val="000000"/>
          <w:sz w:val="28"/>
          <w:szCs w:val="28"/>
        </w:rPr>
        <w:t>2.5. Единовременное премирование производится по факту произошедшего с</w:t>
      </w:r>
      <w:r w:rsidRPr="00AF1A39">
        <w:rPr>
          <w:color w:val="000000"/>
          <w:sz w:val="28"/>
          <w:szCs w:val="28"/>
        </w:rPr>
        <w:t>о</w:t>
      </w:r>
      <w:r w:rsidRPr="00AF1A39">
        <w:rPr>
          <w:color w:val="000000"/>
          <w:sz w:val="28"/>
          <w:szCs w:val="28"/>
        </w:rPr>
        <w:t>бытия, праздника, по итогам работы за год или полугодие.</w:t>
      </w:r>
    </w:p>
    <w:p w:rsidR="00A86780" w:rsidRPr="00AF1A39" w:rsidRDefault="00360A36" w:rsidP="001B2F81">
      <w:pPr>
        <w:jc w:val="both"/>
        <w:rPr>
          <w:sz w:val="28"/>
          <w:szCs w:val="28"/>
        </w:rPr>
      </w:pPr>
      <w:r w:rsidRPr="00AF1A39">
        <w:rPr>
          <w:sz w:val="28"/>
          <w:szCs w:val="28"/>
        </w:rPr>
        <w:t>2.6. Работникам премия по итогам года до 30% от минимального оклада (ста</w:t>
      </w:r>
      <w:r w:rsidRPr="00AF1A39">
        <w:rPr>
          <w:sz w:val="28"/>
          <w:szCs w:val="28"/>
        </w:rPr>
        <w:t>в</w:t>
      </w:r>
      <w:r w:rsidRPr="00AF1A39">
        <w:rPr>
          <w:sz w:val="28"/>
          <w:szCs w:val="28"/>
        </w:rPr>
        <w:t>ки).</w:t>
      </w:r>
    </w:p>
    <w:p w:rsidR="00A86780" w:rsidRPr="00AF1A39" w:rsidRDefault="00A86780" w:rsidP="000B7F53">
      <w:pPr>
        <w:ind w:firstLine="567"/>
        <w:jc w:val="both"/>
        <w:rPr>
          <w:sz w:val="28"/>
          <w:szCs w:val="28"/>
        </w:rPr>
      </w:pPr>
    </w:p>
    <w:p w:rsidR="00A86780" w:rsidRPr="00AF1A39" w:rsidRDefault="00A86780" w:rsidP="000B7F53">
      <w:pPr>
        <w:ind w:firstLine="567"/>
        <w:jc w:val="both"/>
        <w:rPr>
          <w:sz w:val="28"/>
          <w:szCs w:val="28"/>
        </w:rPr>
      </w:pPr>
    </w:p>
    <w:p w:rsidR="00A86780" w:rsidRPr="00AF1A39" w:rsidRDefault="00A86780" w:rsidP="000B7F53">
      <w:pPr>
        <w:ind w:firstLine="567"/>
        <w:jc w:val="both"/>
        <w:rPr>
          <w:sz w:val="28"/>
          <w:szCs w:val="28"/>
        </w:rPr>
      </w:pPr>
    </w:p>
    <w:p w:rsidR="00A86780" w:rsidRPr="00AF1A39" w:rsidRDefault="00A86780" w:rsidP="000B7F53">
      <w:pPr>
        <w:ind w:firstLine="567"/>
        <w:jc w:val="both"/>
        <w:rPr>
          <w:sz w:val="28"/>
          <w:szCs w:val="28"/>
        </w:rPr>
      </w:pPr>
    </w:p>
    <w:p w:rsidR="00A86780" w:rsidRPr="00AF1A39" w:rsidRDefault="00A86780" w:rsidP="000B7F53">
      <w:pPr>
        <w:ind w:firstLine="567"/>
        <w:jc w:val="both"/>
        <w:rPr>
          <w:sz w:val="28"/>
          <w:szCs w:val="28"/>
        </w:rPr>
      </w:pPr>
    </w:p>
    <w:p w:rsidR="00A86780" w:rsidRPr="00AF1A39" w:rsidRDefault="00A86780" w:rsidP="000B7F53">
      <w:pPr>
        <w:ind w:firstLine="567"/>
        <w:jc w:val="both"/>
        <w:rPr>
          <w:sz w:val="28"/>
          <w:szCs w:val="28"/>
        </w:rPr>
      </w:pPr>
    </w:p>
    <w:p w:rsidR="00A86780" w:rsidRPr="00AF1A39" w:rsidRDefault="00A86780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100CDB" w:rsidRPr="00AF1A39" w:rsidRDefault="00100CDB" w:rsidP="000B7F53">
      <w:pPr>
        <w:ind w:firstLine="567"/>
        <w:jc w:val="both"/>
        <w:rPr>
          <w:sz w:val="28"/>
          <w:szCs w:val="28"/>
        </w:rPr>
      </w:pPr>
    </w:p>
    <w:p w:rsidR="00A86780" w:rsidRPr="00AF1A39" w:rsidRDefault="00A86780" w:rsidP="00583594">
      <w:pPr>
        <w:jc w:val="both"/>
        <w:rPr>
          <w:sz w:val="28"/>
          <w:szCs w:val="28"/>
        </w:rPr>
      </w:pPr>
    </w:p>
    <w:p w:rsidR="00A86780" w:rsidRPr="00AF1A39" w:rsidRDefault="00A86780" w:rsidP="000B7F53">
      <w:pPr>
        <w:ind w:firstLine="567"/>
        <w:jc w:val="both"/>
        <w:rPr>
          <w:sz w:val="28"/>
          <w:szCs w:val="28"/>
        </w:rPr>
      </w:pPr>
    </w:p>
    <w:p w:rsidR="00A86780" w:rsidRPr="00AF1A39" w:rsidRDefault="00A86780" w:rsidP="000B7F53">
      <w:pPr>
        <w:ind w:firstLine="567"/>
        <w:jc w:val="both"/>
        <w:rPr>
          <w:sz w:val="28"/>
          <w:szCs w:val="28"/>
        </w:rPr>
      </w:pPr>
      <w:r w:rsidRPr="00AF1A39">
        <w:rPr>
          <w:sz w:val="28"/>
          <w:szCs w:val="28"/>
        </w:rPr>
        <w:t xml:space="preserve">                                                                           </w:t>
      </w:r>
      <w:r w:rsidR="00583594">
        <w:rPr>
          <w:sz w:val="28"/>
          <w:szCs w:val="28"/>
        </w:rPr>
        <w:t xml:space="preserve">                           </w:t>
      </w:r>
      <w:r w:rsidRPr="00AF1A39">
        <w:rPr>
          <w:sz w:val="28"/>
          <w:szCs w:val="28"/>
        </w:rPr>
        <w:t>Положение № 4</w:t>
      </w:r>
    </w:p>
    <w:p w:rsidR="00A86780" w:rsidRPr="00AF1A39" w:rsidRDefault="00A86780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021C8B" w:rsidRPr="00AF1A39" w:rsidRDefault="00021C8B" w:rsidP="000B7F53">
      <w:pPr>
        <w:ind w:firstLine="567"/>
        <w:jc w:val="both"/>
        <w:rPr>
          <w:sz w:val="28"/>
          <w:szCs w:val="28"/>
        </w:rPr>
      </w:pPr>
    </w:p>
    <w:p w:rsidR="00A86780" w:rsidRPr="00AF1A39" w:rsidRDefault="00A86780" w:rsidP="00100CDB">
      <w:pPr>
        <w:pStyle w:val="31"/>
      </w:pPr>
      <w:r w:rsidRPr="00AF1A39">
        <w:t xml:space="preserve">Согласовано:                                           </w:t>
      </w:r>
      <w:r w:rsidR="00100CDB" w:rsidRPr="00AF1A39">
        <w:t xml:space="preserve">                    Утверждаю  </w:t>
      </w:r>
      <w:r w:rsidRPr="00AF1A39">
        <w:t xml:space="preserve">                                                                                    Председатель профсоюза                                   </w:t>
      </w:r>
      <w:r w:rsidR="00100CDB" w:rsidRPr="00AF1A39">
        <w:t xml:space="preserve">                  </w:t>
      </w:r>
      <w:r w:rsidR="001809E1" w:rsidRPr="00AF1A39">
        <w:t>Директор школы:</w:t>
      </w:r>
    </w:p>
    <w:p w:rsidR="001809E1" w:rsidRPr="00AF1A39" w:rsidRDefault="00A86780" w:rsidP="001809E1">
      <w:pPr>
        <w:pStyle w:val="31"/>
        <w:tabs>
          <w:tab w:val="left" w:pos="7290"/>
        </w:tabs>
      </w:pPr>
      <w:r w:rsidRPr="00AF1A39">
        <w:t xml:space="preserve">  ______ </w:t>
      </w:r>
      <w:r w:rsidR="00100CDB" w:rsidRPr="00AF1A39">
        <w:t>Фадеева Н. В</w:t>
      </w:r>
      <w:r w:rsidRPr="00AF1A39">
        <w:t xml:space="preserve">.                             </w:t>
      </w:r>
      <w:r w:rsidR="00100CDB" w:rsidRPr="00AF1A39">
        <w:t xml:space="preserve">                      ________ М. Ю. </w:t>
      </w:r>
      <w:proofErr w:type="gramStart"/>
      <w:r w:rsidR="00100CDB" w:rsidRPr="00AF1A39">
        <w:t>Боярский</w:t>
      </w:r>
      <w:proofErr w:type="gramEnd"/>
    </w:p>
    <w:p w:rsidR="00A86780" w:rsidRPr="00AF1A39" w:rsidRDefault="00100CDB" w:rsidP="00A86780">
      <w:pPr>
        <w:pStyle w:val="31"/>
      </w:pPr>
      <w:r w:rsidRPr="00AF1A39">
        <w:t>«______»____________ 2016</w:t>
      </w:r>
      <w:r w:rsidR="00A86780" w:rsidRPr="00AF1A39">
        <w:t xml:space="preserve"> г.             </w:t>
      </w:r>
      <w:r w:rsidR="001809E1" w:rsidRPr="00AF1A39">
        <w:t xml:space="preserve">          </w:t>
      </w:r>
    </w:p>
    <w:p w:rsidR="00A86780" w:rsidRPr="00AF1A39" w:rsidRDefault="00A86780" w:rsidP="001809E1">
      <w:pPr>
        <w:pStyle w:val="31"/>
      </w:pPr>
      <w:r w:rsidRPr="00AF1A39">
        <w:t xml:space="preserve">                                                                                           </w:t>
      </w:r>
      <w:r w:rsidR="00100CDB" w:rsidRPr="00AF1A39">
        <w:t>«___»______ 2016</w:t>
      </w:r>
      <w:r w:rsidR="001809E1" w:rsidRPr="00AF1A39">
        <w:t>г.</w:t>
      </w:r>
      <w:r w:rsidRPr="00AF1A39">
        <w:t xml:space="preserve">     </w:t>
      </w:r>
    </w:p>
    <w:p w:rsidR="00A86780" w:rsidRPr="00AF1A39" w:rsidRDefault="00A86780" w:rsidP="00A86780">
      <w:pPr>
        <w:pStyle w:val="31"/>
      </w:pPr>
    </w:p>
    <w:p w:rsidR="00A86780" w:rsidRPr="00AF1A39" w:rsidRDefault="00A86780" w:rsidP="00A86780">
      <w:pPr>
        <w:pStyle w:val="31"/>
        <w:jc w:val="center"/>
      </w:pPr>
      <w:r w:rsidRPr="00AF1A39">
        <w:t>Порядок</w:t>
      </w:r>
    </w:p>
    <w:p w:rsidR="00A86780" w:rsidRPr="00AF1A39" w:rsidRDefault="00A86780" w:rsidP="00A86780">
      <w:pPr>
        <w:pStyle w:val="31"/>
        <w:jc w:val="center"/>
      </w:pPr>
      <w:r w:rsidRPr="00AF1A39">
        <w:t>оказания материальной помощи</w:t>
      </w:r>
    </w:p>
    <w:p w:rsidR="00A86780" w:rsidRPr="00AF1A39" w:rsidRDefault="00A86780" w:rsidP="00A86780">
      <w:pPr>
        <w:pStyle w:val="31"/>
        <w:jc w:val="center"/>
      </w:pPr>
      <w:r w:rsidRPr="00AF1A39">
        <w:t>раб</w:t>
      </w:r>
      <w:r w:rsidR="00021C8B" w:rsidRPr="00AF1A39">
        <w:t>отникам МОУ ИРМО «</w:t>
      </w:r>
      <w:r w:rsidR="00100CDB" w:rsidRPr="00AF1A39">
        <w:t>Горячеключевская СОШ</w:t>
      </w:r>
      <w:r w:rsidRPr="00AF1A39">
        <w:t>»</w:t>
      </w:r>
    </w:p>
    <w:p w:rsidR="00A86780" w:rsidRPr="00AF1A39" w:rsidRDefault="00A86780" w:rsidP="00A86780">
      <w:pPr>
        <w:pStyle w:val="31"/>
        <w:rPr>
          <w:b/>
          <w:bCs/>
        </w:rPr>
      </w:pPr>
    </w:p>
    <w:p w:rsidR="00A86780" w:rsidRPr="00AF1A39" w:rsidRDefault="00100CDB" w:rsidP="00A86780">
      <w:pPr>
        <w:pStyle w:val="31"/>
        <w:rPr>
          <w:b/>
          <w:bCs/>
        </w:rPr>
      </w:pPr>
      <w:r w:rsidRPr="00AF1A39">
        <w:rPr>
          <w:b/>
          <w:bCs/>
        </w:rPr>
        <w:t>1. О</w:t>
      </w:r>
      <w:r w:rsidR="00A86780" w:rsidRPr="00AF1A39">
        <w:rPr>
          <w:b/>
          <w:bCs/>
        </w:rPr>
        <w:t>бщая часть</w:t>
      </w:r>
    </w:p>
    <w:p w:rsidR="00A86780" w:rsidRPr="00AF1A39" w:rsidRDefault="00A86780" w:rsidP="00A86780">
      <w:pPr>
        <w:pStyle w:val="31"/>
      </w:pPr>
      <w:r w:rsidRPr="00AF1A39">
        <w:t>Материальная помощь оказывается с целью усиления социально-экономической защиты работников учреждения из фонда заработной платы.</w:t>
      </w:r>
    </w:p>
    <w:p w:rsidR="00A86780" w:rsidRPr="00AF1A39" w:rsidRDefault="00A86780" w:rsidP="00A86780">
      <w:pPr>
        <w:pStyle w:val="31"/>
      </w:pPr>
    </w:p>
    <w:p w:rsidR="00A86780" w:rsidRPr="00AF1A39" w:rsidRDefault="00A86780" w:rsidP="00A86780">
      <w:pPr>
        <w:pStyle w:val="31"/>
        <w:rPr>
          <w:b/>
          <w:bCs/>
        </w:rPr>
      </w:pPr>
      <w:r w:rsidRPr="00AF1A39">
        <w:rPr>
          <w:b/>
        </w:rPr>
        <w:t>2.</w:t>
      </w:r>
      <w:r w:rsidRPr="00AF1A39">
        <w:t xml:space="preserve"> </w:t>
      </w:r>
      <w:r w:rsidRPr="00AF1A39">
        <w:rPr>
          <w:b/>
          <w:bCs/>
        </w:rPr>
        <w:t>Порядок выплаты материальной помощи</w:t>
      </w:r>
    </w:p>
    <w:p w:rsidR="00A86780" w:rsidRPr="00AF1A39" w:rsidRDefault="00A86780" w:rsidP="00A86780">
      <w:pPr>
        <w:pStyle w:val="31"/>
      </w:pPr>
      <w:r w:rsidRPr="00AF1A39">
        <w:t>2.1. Материальная помощь работникам школы оказывается в следующих случ</w:t>
      </w:r>
      <w:r w:rsidRPr="00AF1A39">
        <w:t>а</w:t>
      </w:r>
      <w:r w:rsidRPr="00AF1A39">
        <w:t>ях:</w:t>
      </w:r>
    </w:p>
    <w:p w:rsidR="00A86780" w:rsidRPr="00AF1A39" w:rsidRDefault="00A86780" w:rsidP="00A86780">
      <w:pPr>
        <w:pStyle w:val="31"/>
      </w:pPr>
      <w:r w:rsidRPr="00AF1A39">
        <w:t>1) При стихийных бедствиях (пожар, наводнение и т.п.)</w:t>
      </w:r>
    </w:p>
    <w:p w:rsidR="00A86780" w:rsidRPr="00AF1A39" w:rsidRDefault="00A86780" w:rsidP="00A86780">
      <w:pPr>
        <w:pStyle w:val="31"/>
      </w:pPr>
      <w:r w:rsidRPr="00AF1A39">
        <w:t>2) Несчастных случаях:</w:t>
      </w:r>
    </w:p>
    <w:p w:rsidR="00A86780" w:rsidRPr="00AF1A39" w:rsidRDefault="00A86780" w:rsidP="00A86780">
      <w:pPr>
        <w:pStyle w:val="31"/>
        <w:numPr>
          <w:ilvl w:val="0"/>
          <w:numId w:val="41"/>
        </w:numPr>
      </w:pPr>
      <w:r w:rsidRPr="00AF1A39">
        <w:t>Смерти близкого родственника (родители, дети, муж, жена)</w:t>
      </w:r>
    </w:p>
    <w:p w:rsidR="00A86780" w:rsidRPr="00AF1A39" w:rsidRDefault="00A86780" w:rsidP="00A86780">
      <w:pPr>
        <w:pStyle w:val="31"/>
        <w:numPr>
          <w:ilvl w:val="0"/>
          <w:numId w:val="41"/>
        </w:numPr>
      </w:pPr>
      <w:r w:rsidRPr="00AF1A39">
        <w:t>В случае смерти работника учреждения;</w:t>
      </w:r>
    </w:p>
    <w:p w:rsidR="00A86780" w:rsidRPr="00AF1A39" w:rsidRDefault="00A86780" w:rsidP="00A86780">
      <w:pPr>
        <w:pStyle w:val="31"/>
        <w:numPr>
          <w:ilvl w:val="0"/>
          <w:numId w:val="41"/>
        </w:numPr>
      </w:pPr>
      <w:r w:rsidRPr="00AF1A39">
        <w:t>Получение серьёзной травмы или длительной болезни работника.</w:t>
      </w:r>
    </w:p>
    <w:p w:rsidR="00A86780" w:rsidRPr="00AF1A39" w:rsidRDefault="00A86780" w:rsidP="00A86780">
      <w:pPr>
        <w:pStyle w:val="31"/>
      </w:pPr>
      <w:r w:rsidRPr="00AF1A39">
        <w:t>3) В связи со свадьбой работника или его ребёнка</w:t>
      </w:r>
    </w:p>
    <w:p w:rsidR="00A86780" w:rsidRPr="00AF1A39" w:rsidRDefault="00A86780" w:rsidP="00A86780">
      <w:pPr>
        <w:pStyle w:val="31"/>
      </w:pPr>
      <w:r w:rsidRPr="00AF1A39">
        <w:t>4) В связи с рождением ребёнка у работника</w:t>
      </w:r>
    </w:p>
    <w:p w:rsidR="00A86780" w:rsidRPr="00AF1A39" w:rsidRDefault="00A86780" w:rsidP="00A86780">
      <w:pPr>
        <w:pStyle w:val="31"/>
      </w:pPr>
      <w:r w:rsidRPr="00AF1A39">
        <w:t>5) В целях социальной поддержки в конце последнего месяца отчётного пери</w:t>
      </w:r>
      <w:r w:rsidRPr="00AF1A39">
        <w:t>о</w:t>
      </w:r>
      <w:r w:rsidRPr="00AF1A39">
        <w:t>да.</w:t>
      </w:r>
    </w:p>
    <w:p w:rsidR="00A86780" w:rsidRPr="00AF1A39" w:rsidRDefault="00A86780" w:rsidP="00A86780">
      <w:pPr>
        <w:pStyle w:val="31"/>
      </w:pPr>
      <w:r w:rsidRPr="00AF1A39">
        <w:t>2.2. Выплата материальной помощи осуществляется в следующем порядке:</w:t>
      </w:r>
    </w:p>
    <w:p w:rsidR="00A86780" w:rsidRPr="00AF1A39" w:rsidRDefault="00A86780" w:rsidP="00A86780">
      <w:pPr>
        <w:pStyle w:val="31"/>
      </w:pPr>
      <w:r w:rsidRPr="00AF1A39">
        <w:lastRenderedPageBreak/>
        <w:t>1) При стихийных бедствиях - 10000 р.,  несчастных случаях с близкими родс</w:t>
      </w:r>
      <w:r w:rsidRPr="00AF1A39">
        <w:t>т</w:t>
      </w:r>
      <w:r w:rsidRPr="00AF1A39">
        <w:t>венниками - 2000 р., несчастного случая с работником учреждения или его смерти, а так же смерти ветерана педагогического труда - 5000 р.;</w:t>
      </w:r>
    </w:p>
    <w:p w:rsidR="00A86780" w:rsidRPr="00AF1A39" w:rsidRDefault="00A86780" w:rsidP="00A86780">
      <w:pPr>
        <w:pStyle w:val="31"/>
      </w:pPr>
      <w:r w:rsidRPr="00AF1A39">
        <w:t>2) В случаях болезни и длительного лечения для частичного возмещения затр</w:t>
      </w:r>
      <w:r w:rsidRPr="00AF1A39">
        <w:t>а</w:t>
      </w:r>
      <w:r w:rsidRPr="00AF1A39">
        <w:t>ченных средств на лечение - 3000 р.;</w:t>
      </w:r>
    </w:p>
    <w:p w:rsidR="00A86780" w:rsidRPr="00AF1A39" w:rsidRDefault="00A86780" w:rsidP="00A86780">
      <w:pPr>
        <w:pStyle w:val="31"/>
      </w:pPr>
      <w:r w:rsidRPr="00AF1A39">
        <w:t>3) В связи со свадьбой работника или его ребёнка - 2000 р.;</w:t>
      </w:r>
    </w:p>
    <w:p w:rsidR="00A86780" w:rsidRPr="00AF1A39" w:rsidRDefault="00A86780" w:rsidP="00A86780">
      <w:pPr>
        <w:pStyle w:val="31"/>
      </w:pPr>
      <w:r w:rsidRPr="00AF1A39">
        <w:t>4) В связи с рождением ребёнка у работника - 2000 р.;</w:t>
      </w:r>
    </w:p>
    <w:p w:rsidR="00A86780" w:rsidRPr="00AF1A39" w:rsidRDefault="00A86780" w:rsidP="00A86780">
      <w:pPr>
        <w:pStyle w:val="31"/>
      </w:pPr>
      <w:r w:rsidRPr="00AF1A39">
        <w:t>5) В связи с окончанием школы ребёнка работника - 1000 р.;</w:t>
      </w:r>
    </w:p>
    <w:p w:rsidR="00A86780" w:rsidRPr="00AF1A39" w:rsidRDefault="00A86780" w:rsidP="00A86780">
      <w:pPr>
        <w:pStyle w:val="31"/>
      </w:pPr>
      <w:r w:rsidRPr="00AF1A39">
        <w:t>6) В целях социальной поддержки - 2000 р.</w:t>
      </w:r>
    </w:p>
    <w:p w:rsidR="00645B3B" w:rsidRPr="00AF1A39" w:rsidRDefault="00A86780" w:rsidP="001B2F81">
      <w:pPr>
        <w:pStyle w:val="31"/>
      </w:pPr>
      <w:r w:rsidRPr="00AF1A39">
        <w:t>2.3. Выплата материальной помощи осуществляется на основании приказа д</w:t>
      </w:r>
      <w:r w:rsidRPr="00AF1A39">
        <w:t>и</w:t>
      </w:r>
      <w:r w:rsidRPr="00AF1A39">
        <w:t>ректора школы и заявления работника.</w:t>
      </w:r>
    </w:p>
    <w:p w:rsidR="001B2F81" w:rsidRPr="00AF1A39" w:rsidRDefault="001B2F81" w:rsidP="001B2F81">
      <w:pPr>
        <w:pStyle w:val="31"/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100CDB" w:rsidRPr="00AF1A39" w:rsidRDefault="00100CDB" w:rsidP="00583594">
      <w:pPr>
        <w:pStyle w:val="230"/>
        <w:ind w:firstLine="0"/>
        <w:rPr>
          <w:szCs w:val="28"/>
        </w:rPr>
      </w:pPr>
    </w:p>
    <w:p w:rsidR="00100CDB" w:rsidRDefault="00100CDB" w:rsidP="00583594">
      <w:pPr>
        <w:pStyle w:val="230"/>
        <w:ind w:firstLine="567"/>
        <w:jc w:val="center"/>
        <w:rPr>
          <w:szCs w:val="28"/>
        </w:rPr>
      </w:pPr>
    </w:p>
    <w:p w:rsidR="00583594" w:rsidRPr="00AF1A39" w:rsidRDefault="00583594" w:rsidP="00583594">
      <w:pPr>
        <w:pStyle w:val="230"/>
        <w:ind w:firstLine="567"/>
        <w:jc w:val="center"/>
        <w:rPr>
          <w:szCs w:val="28"/>
        </w:rPr>
      </w:pPr>
    </w:p>
    <w:p w:rsidR="00100CDB" w:rsidRPr="00AF1A39" w:rsidRDefault="00100CDB" w:rsidP="008F2DD3">
      <w:pPr>
        <w:pStyle w:val="230"/>
        <w:ind w:firstLine="567"/>
        <w:jc w:val="right"/>
        <w:rPr>
          <w:szCs w:val="28"/>
        </w:rPr>
      </w:pPr>
    </w:p>
    <w:p w:rsidR="008F2DD3" w:rsidRPr="00AF1A39" w:rsidRDefault="001809E1" w:rsidP="008F2DD3">
      <w:pPr>
        <w:pStyle w:val="230"/>
        <w:ind w:firstLine="567"/>
        <w:jc w:val="right"/>
        <w:rPr>
          <w:szCs w:val="28"/>
        </w:rPr>
      </w:pPr>
      <w:r w:rsidRPr="00AF1A39">
        <w:rPr>
          <w:szCs w:val="28"/>
        </w:rPr>
        <w:lastRenderedPageBreak/>
        <w:t>Приложение № 5</w:t>
      </w:r>
      <w:r w:rsidR="008F2DD3" w:rsidRPr="00AF1A39">
        <w:rPr>
          <w:szCs w:val="28"/>
        </w:rPr>
        <w:t xml:space="preserve">                                                                                        </w:t>
      </w:r>
    </w:p>
    <w:p w:rsidR="00645B3B" w:rsidRPr="00AF1A39" w:rsidRDefault="00645B3B" w:rsidP="00645B3B">
      <w:pPr>
        <w:rPr>
          <w:sz w:val="28"/>
          <w:szCs w:val="28"/>
        </w:rPr>
      </w:pPr>
    </w:p>
    <w:p w:rsidR="008F2DD3" w:rsidRPr="00AF1A39" w:rsidRDefault="008F2DD3" w:rsidP="00645B3B">
      <w:pPr>
        <w:rPr>
          <w:sz w:val="28"/>
          <w:szCs w:val="28"/>
        </w:rPr>
      </w:pPr>
      <w:r w:rsidRPr="00AF1A39">
        <w:rPr>
          <w:sz w:val="28"/>
          <w:szCs w:val="28"/>
        </w:rPr>
        <w:t xml:space="preserve">                           </w:t>
      </w:r>
    </w:p>
    <w:p w:rsidR="008F2DD3" w:rsidRPr="00AF1A39" w:rsidRDefault="008F2DD3" w:rsidP="00645B3B">
      <w:pPr>
        <w:rPr>
          <w:sz w:val="28"/>
          <w:szCs w:val="28"/>
        </w:rPr>
      </w:pPr>
    </w:p>
    <w:p w:rsidR="00645B3B" w:rsidRPr="00AF1A39" w:rsidRDefault="00645B3B" w:rsidP="00645B3B">
      <w:pPr>
        <w:rPr>
          <w:sz w:val="28"/>
          <w:szCs w:val="28"/>
        </w:rPr>
      </w:pPr>
      <w:r w:rsidRPr="00AF1A39">
        <w:rPr>
          <w:sz w:val="28"/>
          <w:szCs w:val="28"/>
        </w:rPr>
        <w:t xml:space="preserve">Согласовано:                                                                           Утверждаю: </w:t>
      </w:r>
    </w:p>
    <w:p w:rsidR="00645B3B" w:rsidRPr="00AF1A39" w:rsidRDefault="00645B3B" w:rsidP="00645B3B">
      <w:pPr>
        <w:tabs>
          <w:tab w:val="left" w:pos="9781"/>
        </w:tabs>
        <w:rPr>
          <w:sz w:val="28"/>
          <w:szCs w:val="28"/>
        </w:rPr>
      </w:pPr>
      <w:r w:rsidRPr="00AF1A39">
        <w:rPr>
          <w:sz w:val="28"/>
          <w:szCs w:val="28"/>
        </w:rPr>
        <w:t>Председатель ПК:                                                                  Директор школы:</w:t>
      </w:r>
    </w:p>
    <w:p w:rsidR="00645B3B" w:rsidRPr="00AF1A39" w:rsidRDefault="00100CDB" w:rsidP="00645B3B">
      <w:pPr>
        <w:rPr>
          <w:sz w:val="28"/>
          <w:szCs w:val="28"/>
        </w:rPr>
      </w:pPr>
      <w:r w:rsidRPr="00AF1A39">
        <w:rPr>
          <w:sz w:val="28"/>
          <w:szCs w:val="28"/>
        </w:rPr>
        <w:t>________ Фадеева Н. В.</w:t>
      </w:r>
      <w:r w:rsidR="00645B3B" w:rsidRPr="00AF1A39">
        <w:rPr>
          <w:sz w:val="28"/>
          <w:szCs w:val="28"/>
        </w:rPr>
        <w:t xml:space="preserve">                                                   </w:t>
      </w:r>
      <w:r w:rsidRPr="00AF1A39">
        <w:rPr>
          <w:sz w:val="28"/>
          <w:szCs w:val="28"/>
        </w:rPr>
        <w:t xml:space="preserve">  _______ М. Ю. </w:t>
      </w:r>
      <w:proofErr w:type="gramStart"/>
      <w:r w:rsidRPr="00AF1A39">
        <w:rPr>
          <w:sz w:val="28"/>
          <w:szCs w:val="28"/>
        </w:rPr>
        <w:t>Боярский</w:t>
      </w:r>
      <w:proofErr w:type="gramEnd"/>
    </w:p>
    <w:p w:rsidR="00645B3B" w:rsidRPr="00AF1A39" w:rsidRDefault="00645B3B" w:rsidP="00645B3B">
      <w:pPr>
        <w:tabs>
          <w:tab w:val="center" w:pos="4677"/>
        </w:tabs>
        <w:rPr>
          <w:sz w:val="28"/>
          <w:szCs w:val="28"/>
        </w:rPr>
      </w:pPr>
      <w:r w:rsidRPr="00AF1A39">
        <w:rPr>
          <w:sz w:val="28"/>
          <w:szCs w:val="28"/>
        </w:rPr>
        <w:t>«___»______</w:t>
      </w:r>
      <w:r w:rsidR="00100CDB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201__</w:t>
      </w:r>
      <w:r w:rsidR="00100CDB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г.</w:t>
      </w:r>
      <w:r w:rsidRPr="00AF1A39">
        <w:rPr>
          <w:sz w:val="28"/>
          <w:szCs w:val="28"/>
        </w:rPr>
        <w:tab/>
        <w:t xml:space="preserve">                                                         «___»_______</w:t>
      </w:r>
      <w:r w:rsidR="00100CDB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201__</w:t>
      </w:r>
      <w:r w:rsidR="00100CDB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г.</w:t>
      </w:r>
    </w:p>
    <w:p w:rsidR="00645B3B" w:rsidRPr="00AF1A39" w:rsidRDefault="00645B3B" w:rsidP="00645B3B">
      <w:pPr>
        <w:tabs>
          <w:tab w:val="center" w:pos="4677"/>
        </w:tabs>
        <w:rPr>
          <w:sz w:val="28"/>
          <w:szCs w:val="28"/>
        </w:rPr>
      </w:pPr>
    </w:p>
    <w:p w:rsidR="00645B3B" w:rsidRPr="00AF1A39" w:rsidRDefault="00645B3B" w:rsidP="00645B3B">
      <w:pPr>
        <w:tabs>
          <w:tab w:val="center" w:pos="4677"/>
        </w:tabs>
        <w:rPr>
          <w:sz w:val="28"/>
          <w:szCs w:val="28"/>
        </w:rPr>
      </w:pPr>
    </w:p>
    <w:p w:rsidR="00645B3B" w:rsidRPr="00AF1A39" w:rsidRDefault="00645B3B" w:rsidP="00645B3B">
      <w:pPr>
        <w:rPr>
          <w:sz w:val="28"/>
          <w:szCs w:val="28"/>
        </w:rPr>
      </w:pPr>
      <w:r w:rsidRPr="00AF1A39">
        <w:rPr>
          <w:sz w:val="28"/>
          <w:szCs w:val="28"/>
        </w:rPr>
        <w:t xml:space="preserve">         Соглашение по охране труда работодателя и уполномоченного работника.</w:t>
      </w:r>
    </w:p>
    <w:p w:rsidR="004A365E" w:rsidRPr="00AF1A39" w:rsidRDefault="004A365E" w:rsidP="00645B3B">
      <w:pPr>
        <w:rPr>
          <w:sz w:val="28"/>
          <w:szCs w:val="28"/>
        </w:rPr>
      </w:pPr>
    </w:p>
    <w:tbl>
      <w:tblPr>
        <w:tblStyle w:val="a6"/>
        <w:tblW w:w="10207" w:type="dxa"/>
        <w:tblLayout w:type="fixed"/>
        <w:tblLook w:val="04A0"/>
      </w:tblPr>
      <w:tblGrid>
        <w:gridCol w:w="426"/>
        <w:gridCol w:w="2127"/>
        <w:gridCol w:w="708"/>
        <w:gridCol w:w="709"/>
        <w:gridCol w:w="1134"/>
        <w:gridCol w:w="1276"/>
        <w:gridCol w:w="1417"/>
        <w:gridCol w:w="1134"/>
        <w:gridCol w:w="1276"/>
      </w:tblGrid>
      <w:tr w:rsidR="00645B3B" w:rsidRPr="00AF1A39" w:rsidTr="00645B3B">
        <w:tc>
          <w:tcPr>
            <w:tcW w:w="426" w:type="dxa"/>
            <w:vMerge w:val="restart"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№</w:t>
            </w:r>
            <w:proofErr w:type="spellStart"/>
            <w:proofErr w:type="gramStart"/>
            <w:r w:rsidRPr="00AF1A39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AF1A39">
              <w:rPr>
                <w:sz w:val="28"/>
                <w:szCs w:val="28"/>
              </w:rPr>
              <w:t>/</w:t>
            </w:r>
            <w:proofErr w:type="spellStart"/>
            <w:r w:rsidRPr="00AF1A39">
              <w:rPr>
                <w:sz w:val="28"/>
                <w:szCs w:val="28"/>
              </w:rPr>
              <w:t>п</w:t>
            </w:r>
            <w:proofErr w:type="spellEnd"/>
          </w:p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Содержание мероприятий</w:t>
            </w:r>
          </w:p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pStyle w:val="af8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Merge w:val="restart"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Един</w:t>
            </w:r>
            <w:r w:rsidRPr="00AF1A39">
              <w:rPr>
                <w:sz w:val="28"/>
                <w:szCs w:val="28"/>
              </w:rPr>
              <w:t>и</w:t>
            </w:r>
            <w:r w:rsidRPr="00AF1A39">
              <w:rPr>
                <w:sz w:val="28"/>
                <w:szCs w:val="28"/>
              </w:rPr>
              <w:t>ца</w:t>
            </w:r>
          </w:p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 w:val="restart"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Кол-во</w:t>
            </w:r>
          </w:p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Сто</w:t>
            </w:r>
            <w:r w:rsidRPr="00AF1A39">
              <w:rPr>
                <w:sz w:val="28"/>
                <w:szCs w:val="28"/>
              </w:rPr>
              <w:t>и</w:t>
            </w:r>
            <w:r w:rsidRPr="00AF1A39">
              <w:rPr>
                <w:sz w:val="28"/>
                <w:szCs w:val="28"/>
              </w:rPr>
              <w:t>мость работ в тыс.</w:t>
            </w:r>
          </w:p>
        </w:tc>
        <w:tc>
          <w:tcPr>
            <w:tcW w:w="1276" w:type="dxa"/>
            <w:vMerge w:val="restart"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Срок выпо</w:t>
            </w:r>
            <w:r w:rsidRPr="00AF1A39">
              <w:rPr>
                <w:sz w:val="28"/>
                <w:szCs w:val="28"/>
              </w:rPr>
              <w:t>л</w:t>
            </w:r>
            <w:r w:rsidRPr="00AF1A39">
              <w:rPr>
                <w:sz w:val="28"/>
                <w:szCs w:val="28"/>
              </w:rPr>
              <w:t>нения мер</w:t>
            </w:r>
            <w:r w:rsidRPr="00AF1A39">
              <w:rPr>
                <w:sz w:val="28"/>
                <w:szCs w:val="28"/>
              </w:rPr>
              <w:t>о</w:t>
            </w:r>
            <w:r w:rsidRPr="00AF1A39">
              <w:rPr>
                <w:sz w:val="28"/>
                <w:szCs w:val="28"/>
              </w:rPr>
              <w:t>приятий</w:t>
            </w:r>
          </w:p>
        </w:tc>
        <w:tc>
          <w:tcPr>
            <w:tcW w:w="1417" w:type="dxa"/>
            <w:vMerge w:val="restart"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  <w:proofErr w:type="gramStart"/>
            <w:r w:rsidRPr="00AF1A39">
              <w:rPr>
                <w:sz w:val="28"/>
                <w:szCs w:val="28"/>
              </w:rPr>
              <w:t>Ответс</w:t>
            </w:r>
            <w:r w:rsidRPr="00AF1A39">
              <w:rPr>
                <w:sz w:val="28"/>
                <w:szCs w:val="28"/>
              </w:rPr>
              <w:t>т</w:t>
            </w:r>
            <w:r w:rsidRPr="00AF1A39">
              <w:rPr>
                <w:sz w:val="28"/>
                <w:szCs w:val="28"/>
              </w:rPr>
              <w:t>венные</w:t>
            </w:r>
            <w:proofErr w:type="gramEnd"/>
            <w:r w:rsidRPr="00AF1A39">
              <w:rPr>
                <w:sz w:val="28"/>
                <w:szCs w:val="28"/>
              </w:rPr>
              <w:t xml:space="preserve"> за выполн</w:t>
            </w:r>
            <w:r w:rsidRPr="00AF1A39">
              <w:rPr>
                <w:sz w:val="28"/>
                <w:szCs w:val="28"/>
              </w:rPr>
              <w:t>е</w:t>
            </w:r>
            <w:r w:rsidRPr="00AF1A39">
              <w:rPr>
                <w:sz w:val="28"/>
                <w:szCs w:val="28"/>
              </w:rPr>
              <w:t>ние м</w:t>
            </w:r>
            <w:r w:rsidRPr="00AF1A39">
              <w:rPr>
                <w:sz w:val="28"/>
                <w:szCs w:val="28"/>
              </w:rPr>
              <w:t>е</w:t>
            </w:r>
            <w:r w:rsidRPr="00AF1A39">
              <w:rPr>
                <w:sz w:val="28"/>
                <w:szCs w:val="28"/>
              </w:rPr>
              <w:t>ропри</w:t>
            </w:r>
            <w:r w:rsidRPr="00AF1A39">
              <w:rPr>
                <w:sz w:val="28"/>
                <w:szCs w:val="28"/>
              </w:rPr>
              <w:t>я</w:t>
            </w:r>
            <w:r w:rsidRPr="00AF1A39">
              <w:rPr>
                <w:sz w:val="28"/>
                <w:szCs w:val="28"/>
              </w:rPr>
              <w:t>тий</w:t>
            </w:r>
          </w:p>
        </w:tc>
        <w:tc>
          <w:tcPr>
            <w:tcW w:w="2410" w:type="dxa"/>
            <w:gridSpan w:val="2"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Кол-во работн</w:t>
            </w:r>
            <w:r w:rsidRPr="00AF1A39">
              <w:rPr>
                <w:sz w:val="28"/>
                <w:szCs w:val="28"/>
              </w:rPr>
              <w:t>и</w:t>
            </w:r>
            <w:r w:rsidRPr="00AF1A39">
              <w:rPr>
                <w:sz w:val="28"/>
                <w:szCs w:val="28"/>
              </w:rPr>
              <w:t>ков, которым улучшаются у</w:t>
            </w:r>
            <w:r w:rsidRPr="00AF1A39">
              <w:rPr>
                <w:sz w:val="28"/>
                <w:szCs w:val="28"/>
              </w:rPr>
              <w:t>с</w:t>
            </w:r>
            <w:r w:rsidRPr="00AF1A39">
              <w:rPr>
                <w:sz w:val="28"/>
                <w:szCs w:val="28"/>
              </w:rPr>
              <w:t>ловия труда</w:t>
            </w:r>
          </w:p>
        </w:tc>
      </w:tr>
      <w:tr w:rsidR="00645B3B" w:rsidRPr="00AF1A39" w:rsidTr="00645B3B">
        <w:trPr>
          <w:trHeight w:val="799"/>
        </w:trPr>
        <w:tc>
          <w:tcPr>
            <w:tcW w:w="426" w:type="dxa"/>
            <w:vMerge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45B3B" w:rsidRPr="00AF1A39" w:rsidRDefault="00645B3B" w:rsidP="00645B3B">
            <w:pPr>
              <w:pStyle w:val="af8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645B3B" w:rsidRPr="00AF1A39" w:rsidRDefault="00645B3B" w:rsidP="00645B3B">
            <w:pPr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В т.ч. женщ</w:t>
            </w:r>
            <w:r w:rsidRPr="00AF1A39">
              <w:rPr>
                <w:sz w:val="28"/>
                <w:szCs w:val="28"/>
              </w:rPr>
              <w:t>и</w:t>
            </w:r>
            <w:r w:rsidRPr="00AF1A39">
              <w:rPr>
                <w:sz w:val="28"/>
                <w:szCs w:val="28"/>
              </w:rPr>
              <w:t>ны</w:t>
            </w:r>
          </w:p>
        </w:tc>
      </w:tr>
      <w:tr w:rsidR="00645B3B" w:rsidRPr="00AF1A39" w:rsidTr="00645B3B">
        <w:trPr>
          <w:trHeight w:val="4042"/>
        </w:trPr>
        <w:tc>
          <w:tcPr>
            <w:tcW w:w="426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Инструктажи:</w:t>
            </w:r>
          </w:p>
          <w:p w:rsidR="00645B3B" w:rsidRPr="00AF1A39" w:rsidRDefault="00645B3B" w:rsidP="00645B3B">
            <w:pPr>
              <w:pStyle w:val="af8"/>
              <w:numPr>
                <w:ilvl w:val="0"/>
                <w:numId w:val="40"/>
              </w:numPr>
              <w:contextualSpacing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По охр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не труда, технике безопа</w:t>
            </w:r>
            <w:r w:rsidRPr="00AF1A39">
              <w:rPr>
                <w:sz w:val="28"/>
                <w:szCs w:val="28"/>
              </w:rPr>
              <w:t>с</w:t>
            </w:r>
            <w:r w:rsidRPr="00AF1A39">
              <w:rPr>
                <w:sz w:val="28"/>
                <w:szCs w:val="28"/>
              </w:rPr>
              <w:t>ности;</w:t>
            </w:r>
          </w:p>
          <w:p w:rsidR="00645B3B" w:rsidRPr="00AF1A39" w:rsidRDefault="00645B3B" w:rsidP="00645B3B">
            <w:pPr>
              <w:pStyle w:val="af8"/>
              <w:numPr>
                <w:ilvl w:val="0"/>
                <w:numId w:val="40"/>
              </w:numPr>
              <w:contextualSpacing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По ок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занию первой довр</w:t>
            </w:r>
            <w:r w:rsidRPr="00AF1A39">
              <w:rPr>
                <w:sz w:val="28"/>
                <w:szCs w:val="28"/>
              </w:rPr>
              <w:t>а</w:t>
            </w:r>
            <w:r w:rsidRPr="00AF1A39">
              <w:rPr>
                <w:sz w:val="28"/>
                <w:szCs w:val="28"/>
              </w:rPr>
              <w:t>чебной помощи при н</w:t>
            </w:r>
            <w:r w:rsidRPr="00AF1A39">
              <w:rPr>
                <w:sz w:val="28"/>
                <w:szCs w:val="28"/>
              </w:rPr>
              <w:t>е</w:t>
            </w:r>
            <w:r w:rsidRPr="00AF1A39">
              <w:rPr>
                <w:sz w:val="28"/>
                <w:szCs w:val="28"/>
              </w:rPr>
              <w:t>счастном случае;</w:t>
            </w:r>
          </w:p>
          <w:p w:rsidR="00645B3B" w:rsidRPr="00AF1A39" w:rsidRDefault="00645B3B" w:rsidP="00645B3B">
            <w:pPr>
              <w:pStyle w:val="af8"/>
              <w:numPr>
                <w:ilvl w:val="0"/>
                <w:numId w:val="40"/>
              </w:numPr>
              <w:contextualSpacing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При п</w:t>
            </w:r>
            <w:r w:rsidRPr="00AF1A39">
              <w:rPr>
                <w:sz w:val="28"/>
                <w:szCs w:val="28"/>
              </w:rPr>
              <w:t>о</w:t>
            </w:r>
            <w:r w:rsidRPr="00AF1A39">
              <w:rPr>
                <w:sz w:val="28"/>
                <w:szCs w:val="28"/>
              </w:rPr>
              <w:t>жарной безопа</w:t>
            </w:r>
            <w:r w:rsidRPr="00AF1A39">
              <w:rPr>
                <w:sz w:val="28"/>
                <w:szCs w:val="28"/>
              </w:rPr>
              <w:t>с</w:t>
            </w:r>
            <w:r w:rsidRPr="00AF1A39">
              <w:rPr>
                <w:sz w:val="28"/>
                <w:szCs w:val="28"/>
              </w:rPr>
              <w:t>ности</w:t>
            </w:r>
          </w:p>
        </w:tc>
        <w:tc>
          <w:tcPr>
            <w:tcW w:w="708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Кол-во</w:t>
            </w:r>
          </w:p>
        </w:tc>
        <w:tc>
          <w:tcPr>
            <w:tcW w:w="709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</w:t>
            </w: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</w:t>
            </w: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О</w:t>
            </w:r>
            <w:r w:rsidRPr="00AF1A39">
              <w:rPr>
                <w:sz w:val="28"/>
                <w:szCs w:val="28"/>
              </w:rPr>
              <w:t>к</w:t>
            </w:r>
            <w:r w:rsidRPr="00AF1A39">
              <w:rPr>
                <w:sz w:val="28"/>
                <w:szCs w:val="28"/>
              </w:rPr>
              <w:t>тябрь, март</w:t>
            </w:r>
          </w:p>
        </w:tc>
        <w:tc>
          <w:tcPr>
            <w:tcW w:w="1417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директор</w:t>
            </w:r>
          </w:p>
        </w:tc>
        <w:tc>
          <w:tcPr>
            <w:tcW w:w="1134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27</w:t>
            </w: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27</w:t>
            </w: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23</w:t>
            </w: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23</w:t>
            </w: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23</w:t>
            </w:r>
          </w:p>
        </w:tc>
      </w:tr>
      <w:tr w:rsidR="00645B3B" w:rsidRPr="00AF1A39" w:rsidTr="00645B3B">
        <w:tc>
          <w:tcPr>
            <w:tcW w:w="426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Организация прохождения периодическ</w:t>
            </w:r>
            <w:r w:rsidRPr="00AF1A39">
              <w:rPr>
                <w:sz w:val="28"/>
                <w:szCs w:val="28"/>
              </w:rPr>
              <w:t>о</w:t>
            </w:r>
            <w:r w:rsidRPr="00AF1A39">
              <w:rPr>
                <w:sz w:val="28"/>
                <w:szCs w:val="28"/>
              </w:rPr>
              <w:t>го медицинск</w:t>
            </w:r>
            <w:r w:rsidRPr="00AF1A39">
              <w:rPr>
                <w:sz w:val="28"/>
                <w:szCs w:val="28"/>
              </w:rPr>
              <w:t>о</w:t>
            </w:r>
            <w:r w:rsidRPr="00AF1A39">
              <w:rPr>
                <w:sz w:val="28"/>
                <w:szCs w:val="28"/>
              </w:rPr>
              <w:lastRenderedPageBreak/>
              <w:t>го осмотра</w:t>
            </w:r>
          </w:p>
        </w:tc>
        <w:tc>
          <w:tcPr>
            <w:tcW w:w="708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lastRenderedPageBreak/>
              <w:t>Чел.</w:t>
            </w:r>
          </w:p>
        </w:tc>
        <w:tc>
          <w:tcPr>
            <w:tcW w:w="709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Ежего</w:t>
            </w:r>
            <w:r w:rsidRPr="00AF1A39">
              <w:rPr>
                <w:sz w:val="28"/>
                <w:szCs w:val="28"/>
              </w:rPr>
              <w:t>д</w:t>
            </w:r>
            <w:r w:rsidRPr="00AF1A39">
              <w:rPr>
                <w:sz w:val="28"/>
                <w:szCs w:val="28"/>
              </w:rPr>
              <w:t xml:space="preserve">но </w:t>
            </w:r>
          </w:p>
        </w:tc>
        <w:tc>
          <w:tcPr>
            <w:tcW w:w="1417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1134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23</w:t>
            </w:r>
          </w:p>
        </w:tc>
      </w:tr>
      <w:tr w:rsidR="00645B3B" w:rsidRPr="00AF1A39" w:rsidTr="00645B3B">
        <w:tc>
          <w:tcPr>
            <w:tcW w:w="426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127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Обеспечение спецодеждой и другими сре</w:t>
            </w:r>
            <w:r w:rsidRPr="00AF1A39">
              <w:rPr>
                <w:sz w:val="28"/>
                <w:szCs w:val="28"/>
              </w:rPr>
              <w:t>д</w:t>
            </w:r>
            <w:r w:rsidRPr="00AF1A39">
              <w:rPr>
                <w:sz w:val="28"/>
                <w:szCs w:val="28"/>
              </w:rPr>
              <w:t>ствами инд</w:t>
            </w:r>
            <w:r w:rsidRPr="00AF1A39">
              <w:rPr>
                <w:sz w:val="28"/>
                <w:szCs w:val="28"/>
              </w:rPr>
              <w:t>и</w:t>
            </w:r>
            <w:r w:rsidRPr="00AF1A39">
              <w:rPr>
                <w:sz w:val="28"/>
                <w:szCs w:val="28"/>
              </w:rPr>
              <w:t>видуальной защиты</w:t>
            </w:r>
          </w:p>
        </w:tc>
        <w:tc>
          <w:tcPr>
            <w:tcW w:w="708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Чел.</w:t>
            </w:r>
          </w:p>
        </w:tc>
        <w:tc>
          <w:tcPr>
            <w:tcW w:w="709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45B3B" w:rsidRPr="00AF1A39" w:rsidRDefault="00100CD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6</w:t>
            </w:r>
            <w:r w:rsidR="00645B3B" w:rsidRPr="00AF1A39">
              <w:rPr>
                <w:sz w:val="28"/>
                <w:szCs w:val="28"/>
              </w:rPr>
              <w:t>375р.</w:t>
            </w:r>
          </w:p>
        </w:tc>
        <w:tc>
          <w:tcPr>
            <w:tcW w:w="1276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Ежего</w:t>
            </w:r>
            <w:r w:rsidRPr="00AF1A39">
              <w:rPr>
                <w:sz w:val="28"/>
                <w:szCs w:val="28"/>
              </w:rPr>
              <w:t>д</w:t>
            </w:r>
            <w:r w:rsidRPr="00AF1A39">
              <w:rPr>
                <w:sz w:val="28"/>
                <w:szCs w:val="28"/>
              </w:rPr>
              <w:t xml:space="preserve">но </w:t>
            </w:r>
          </w:p>
        </w:tc>
        <w:tc>
          <w:tcPr>
            <w:tcW w:w="1417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1134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645B3B" w:rsidRPr="00AF1A39" w:rsidRDefault="00645B3B" w:rsidP="00645B3B">
            <w:pPr>
              <w:rPr>
                <w:b/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</w:t>
            </w:r>
          </w:p>
        </w:tc>
      </w:tr>
      <w:tr w:rsidR="00645B3B" w:rsidRPr="00AF1A39" w:rsidTr="00645B3B">
        <w:tc>
          <w:tcPr>
            <w:tcW w:w="426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 Текущий  р</w:t>
            </w:r>
            <w:r w:rsidRPr="00AF1A39">
              <w:rPr>
                <w:sz w:val="28"/>
                <w:szCs w:val="28"/>
              </w:rPr>
              <w:t>е</w:t>
            </w:r>
            <w:r w:rsidRPr="00AF1A39">
              <w:rPr>
                <w:sz w:val="28"/>
                <w:szCs w:val="28"/>
              </w:rPr>
              <w:t>монт зданий школы</w:t>
            </w:r>
          </w:p>
        </w:tc>
        <w:tc>
          <w:tcPr>
            <w:tcW w:w="708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45B3B" w:rsidRPr="00AF1A39" w:rsidRDefault="00100CD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25000 </w:t>
            </w:r>
            <w:r w:rsidR="00645B3B" w:rsidRPr="00AF1A39">
              <w:rPr>
                <w:sz w:val="28"/>
                <w:szCs w:val="28"/>
              </w:rPr>
              <w:t>р.</w:t>
            </w:r>
          </w:p>
        </w:tc>
        <w:tc>
          <w:tcPr>
            <w:tcW w:w="1276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Август 2016г.</w:t>
            </w:r>
          </w:p>
        </w:tc>
        <w:tc>
          <w:tcPr>
            <w:tcW w:w="1417" w:type="dxa"/>
          </w:tcPr>
          <w:p w:rsidR="00645B3B" w:rsidRPr="00AF1A39" w:rsidRDefault="00645B3B" w:rsidP="00100CDB">
            <w:pPr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Дире</w:t>
            </w:r>
            <w:r w:rsidRPr="00AF1A39">
              <w:rPr>
                <w:sz w:val="28"/>
                <w:szCs w:val="28"/>
              </w:rPr>
              <w:t>к</w:t>
            </w:r>
            <w:r w:rsidRPr="00AF1A39">
              <w:rPr>
                <w:sz w:val="28"/>
                <w:szCs w:val="28"/>
              </w:rPr>
              <w:t xml:space="preserve">тор, </w:t>
            </w:r>
            <w:r w:rsidR="00100CDB" w:rsidRPr="00AF1A39">
              <w:rPr>
                <w:sz w:val="28"/>
                <w:szCs w:val="28"/>
              </w:rPr>
              <w:t>з</w:t>
            </w:r>
            <w:r w:rsidR="00100CDB" w:rsidRPr="00AF1A39">
              <w:rPr>
                <w:sz w:val="28"/>
                <w:szCs w:val="28"/>
              </w:rPr>
              <w:t>а</w:t>
            </w:r>
            <w:r w:rsidR="00100CDB" w:rsidRPr="00AF1A39">
              <w:rPr>
                <w:sz w:val="28"/>
                <w:szCs w:val="28"/>
              </w:rPr>
              <w:t>мест</w:t>
            </w:r>
            <w:r w:rsidR="00100CDB" w:rsidRPr="00AF1A39">
              <w:rPr>
                <w:sz w:val="28"/>
                <w:szCs w:val="28"/>
              </w:rPr>
              <w:t>и</w:t>
            </w:r>
            <w:r w:rsidR="00100CDB" w:rsidRPr="00AF1A39">
              <w:rPr>
                <w:sz w:val="28"/>
                <w:szCs w:val="28"/>
              </w:rPr>
              <w:t>тель д</w:t>
            </w:r>
            <w:r w:rsidR="00100CDB" w:rsidRPr="00AF1A39">
              <w:rPr>
                <w:sz w:val="28"/>
                <w:szCs w:val="28"/>
              </w:rPr>
              <w:t>и</w:t>
            </w:r>
            <w:r w:rsidR="00100CDB" w:rsidRPr="00AF1A39">
              <w:rPr>
                <w:sz w:val="28"/>
                <w:szCs w:val="28"/>
              </w:rPr>
              <w:t xml:space="preserve">ректора по </w:t>
            </w:r>
            <w:proofErr w:type="gramStart"/>
            <w:r w:rsidR="00100CDB" w:rsidRPr="00AF1A39">
              <w:rPr>
                <w:sz w:val="28"/>
                <w:szCs w:val="28"/>
              </w:rPr>
              <w:t>ХР</w:t>
            </w:r>
            <w:proofErr w:type="gramEnd"/>
          </w:p>
        </w:tc>
        <w:tc>
          <w:tcPr>
            <w:tcW w:w="1134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45B3B" w:rsidRPr="00AF1A39" w:rsidRDefault="00645B3B" w:rsidP="00645B3B">
            <w:pPr>
              <w:rPr>
                <w:sz w:val="28"/>
                <w:szCs w:val="28"/>
              </w:rPr>
            </w:pPr>
          </w:p>
        </w:tc>
      </w:tr>
    </w:tbl>
    <w:p w:rsidR="00645B3B" w:rsidRPr="00AF1A39" w:rsidRDefault="00645B3B" w:rsidP="00645B3B">
      <w:pPr>
        <w:rPr>
          <w:sz w:val="28"/>
          <w:szCs w:val="28"/>
        </w:rPr>
      </w:pPr>
    </w:p>
    <w:p w:rsidR="00785F67" w:rsidRDefault="00785F67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83594" w:rsidRPr="00AF1A39" w:rsidRDefault="00583594" w:rsidP="00AF1A3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3169E" w:rsidRPr="00AF1A39" w:rsidRDefault="00C3169E" w:rsidP="00785F67">
      <w:pPr>
        <w:widowControl w:val="0"/>
        <w:autoSpaceDE w:val="0"/>
        <w:autoSpaceDN w:val="0"/>
        <w:adjustRightInd w:val="0"/>
        <w:spacing w:line="300" w:lineRule="auto"/>
        <w:jc w:val="both"/>
        <w:rPr>
          <w:sz w:val="28"/>
          <w:szCs w:val="28"/>
        </w:rPr>
      </w:pPr>
    </w:p>
    <w:p w:rsidR="008F2DD3" w:rsidRPr="00AF1A39" w:rsidRDefault="008F2DD3" w:rsidP="008F2DD3">
      <w:pPr>
        <w:rPr>
          <w:sz w:val="28"/>
          <w:szCs w:val="28"/>
        </w:rPr>
      </w:pPr>
      <w:r w:rsidRPr="00AF1A39">
        <w:rPr>
          <w:sz w:val="28"/>
          <w:szCs w:val="28"/>
        </w:rPr>
        <w:lastRenderedPageBreak/>
        <w:t xml:space="preserve">                                                                                         </w:t>
      </w:r>
      <w:r w:rsidR="001809E1" w:rsidRPr="00AF1A39">
        <w:rPr>
          <w:sz w:val="28"/>
          <w:szCs w:val="28"/>
        </w:rPr>
        <w:t xml:space="preserve">                  Приложение № 6</w:t>
      </w:r>
    </w:p>
    <w:p w:rsidR="008F2DD3" w:rsidRPr="00AF1A39" w:rsidRDefault="008F2DD3" w:rsidP="008F2DD3">
      <w:pPr>
        <w:rPr>
          <w:sz w:val="28"/>
          <w:szCs w:val="28"/>
        </w:rPr>
      </w:pPr>
    </w:p>
    <w:p w:rsidR="008F2DD3" w:rsidRPr="00AF1A39" w:rsidRDefault="008F2DD3" w:rsidP="008F2DD3">
      <w:pPr>
        <w:rPr>
          <w:sz w:val="28"/>
          <w:szCs w:val="28"/>
        </w:rPr>
      </w:pPr>
    </w:p>
    <w:p w:rsidR="008F2DD3" w:rsidRPr="00AF1A39" w:rsidRDefault="008F2DD3" w:rsidP="008F2DD3">
      <w:pPr>
        <w:rPr>
          <w:sz w:val="28"/>
          <w:szCs w:val="28"/>
        </w:rPr>
      </w:pPr>
    </w:p>
    <w:p w:rsidR="008F2DD3" w:rsidRPr="00AF1A39" w:rsidRDefault="008F2DD3" w:rsidP="008F2DD3">
      <w:pPr>
        <w:rPr>
          <w:sz w:val="28"/>
          <w:szCs w:val="28"/>
        </w:rPr>
      </w:pPr>
    </w:p>
    <w:p w:rsidR="008F2DD3" w:rsidRPr="00AF1A39" w:rsidRDefault="008F2DD3" w:rsidP="008F2DD3">
      <w:pPr>
        <w:rPr>
          <w:sz w:val="28"/>
          <w:szCs w:val="28"/>
        </w:rPr>
      </w:pPr>
      <w:r w:rsidRPr="00AF1A39">
        <w:rPr>
          <w:sz w:val="28"/>
          <w:szCs w:val="28"/>
        </w:rPr>
        <w:t xml:space="preserve">Согласовано:                                                                           Утверждаю: </w:t>
      </w:r>
    </w:p>
    <w:p w:rsidR="008F2DD3" w:rsidRPr="00AF1A39" w:rsidRDefault="008F2DD3" w:rsidP="008F2DD3">
      <w:pPr>
        <w:tabs>
          <w:tab w:val="left" w:pos="9781"/>
        </w:tabs>
        <w:rPr>
          <w:sz w:val="28"/>
          <w:szCs w:val="28"/>
        </w:rPr>
      </w:pPr>
      <w:r w:rsidRPr="00AF1A39">
        <w:rPr>
          <w:sz w:val="28"/>
          <w:szCs w:val="28"/>
        </w:rPr>
        <w:t>Председатель ПК:                                                                  Директор школы:</w:t>
      </w:r>
    </w:p>
    <w:p w:rsidR="008F2DD3" w:rsidRPr="00AF1A39" w:rsidRDefault="00100CDB" w:rsidP="008F2DD3">
      <w:pPr>
        <w:rPr>
          <w:sz w:val="28"/>
          <w:szCs w:val="28"/>
        </w:rPr>
      </w:pPr>
      <w:r w:rsidRPr="00AF1A39">
        <w:rPr>
          <w:sz w:val="28"/>
          <w:szCs w:val="28"/>
        </w:rPr>
        <w:t xml:space="preserve">_________ Фадеева Н. В.                    </w:t>
      </w:r>
      <w:r w:rsidR="00583594">
        <w:rPr>
          <w:sz w:val="28"/>
          <w:szCs w:val="28"/>
        </w:rPr>
        <w:t xml:space="preserve">                            </w:t>
      </w:r>
      <w:r w:rsidRPr="00AF1A39">
        <w:rPr>
          <w:sz w:val="28"/>
          <w:szCs w:val="28"/>
        </w:rPr>
        <w:t xml:space="preserve"> ________ М. Ю. </w:t>
      </w:r>
      <w:proofErr w:type="gramStart"/>
      <w:r w:rsidRPr="00AF1A39">
        <w:rPr>
          <w:sz w:val="28"/>
          <w:szCs w:val="28"/>
        </w:rPr>
        <w:t>Боярский</w:t>
      </w:r>
      <w:proofErr w:type="gramEnd"/>
    </w:p>
    <w:p w:rsidR="008F2DD3" w:rsidRPr="00AF1A39" w:rsidRDefault="008F2DD3" w:rsidP="008F2DD3">
      <w:pPr>
        <w:tabs>
          <w:tab w:val="center" w:pos="4677"/>
        </w:tabs>
        <w:rPr>
          <w:sz w:val="28"/>
          <w:szCs w:val="28"/>
        </w:rPr>
      </w:pPr>
      <w:r w:rsidRPr="00AF1A39">
        <w:rPr>
          <w:sz w:val="28"/>
          <w:szCs w:val="28"/>
        </w:rPr>
        <w:t>«___»______</w:t>
      </w:r>
      <w:r w:rsidR="00100CDB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201__</w:t>
      </w:r>
      <w:r w:rsidR="00100CDB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г.</w:t>
      </w:r>
      <w:r w:rsidRPr="00AF1A39">
        <w:rPr>
          <w:sz w:val="28"/>
          <w:szCs w:val="28"/>
        </w:rPr>
        <w:tab/>
        <w:t xml:space="preserve">                                                         «___»_______</w:t>
      </w:r>
      <w:r w:rsidR="00100CDB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201__</w:t>
      </w:r>
      <w:r w:rsidR="00100CDB" w:rsidRPr="00AF1A39">
        <w:rPr>
          <w:sz w:val="28"/>
          <w:szCs w:val="28"/>
        </w:rPr>
        <w:t xml:space="preserve"> </w:t>
      </w:r>
      <w:r w:rsidRPr="00AF1A39">
        <w:rPr>
          <w:sz w:val="28"/>
          <w:szCs w:val="28"/>
        </w:rPr>
        <w:t>г.</w:t>
      </w:r>
    </w:p>
    <w:p w:rsidR="008F2DD3" w:rsidRPr="00AF1A39" w:rsidRDefault="008F2DD3" w:rsidP="008F2DD3">
      <w:pPr>
        <w:tabs>
          <w:tab w:val="center" w:pos="4677"/>
        </w:tabs>
        <w:rPr>
          <w:sz w:val="28"/>
          <w:szCs w:val="28"/>
        </w:rPr>
      </w:pPr>
    </w:p>
    <w:p w:rsidR="008F2DD3" w:rsidRPr="00AF1A39" w:rsidRDefault="008F2DD3" w:rsidP="00785F67">
      <w:pPr>
        <w:widowControl w:val="0"/>
        <w:autoSpaceDE w:val="0"/>
        <w:autoSpaceDN w:val="0"/>
        <w:adjustRightInd w:val="0"/>
        <w:spacing w:line="300" w:lineRule="auto"/>
        <w:jc w:val="both"/>
        <w:rPr>
          <w:sz w:val="28"/>
          <w:szCs w:val="28"/>
        </w:rPr>
      </w:pPr>
    </w:p>
    <w:p w:rsidR="008F2DD3" w:rsidRPr="00AF1A39" w:rsidRDefault="008F2DD3" w:rsidP="008F2DD3">
      <w:pPr>
        <w:rPr>
          <w:sz w:val="28"/>
          <w:szCs w:val="28"/>
        </w:rPr>
      </w:pPr>
    </w:p>
    <w:p w:rsidR="008F2DD3" w:rsidRPr="00AF1A39" w:rsidRDefault="008F2DD3" w:rsidP="008F2DD3">
      <w:pPr>
        <w:rPr>
          <w:sz w:val="28"/>
          <w:szCs w:val="28"/>
        </w:rPr>
      </w:pPr>
    </w:p>
    <w:p w:rsidR="008F2DD3" w:rsidRPr="00AF1A39" w:rsidRDefault="008F2DD3" w:rsidP="008F2DD3">
      <w:pPr>
        <w:jc w:val="center"/>
        <w:rPr>
          <w:sz w:val="28"/>
          <w:szCs w:val="28"/>
        </w:rPr>
      </w:pPr>
    </w:p>
    <w:p w:rsidR="00C3169E" w:rsidRPr="00AF1A39" w:rsidRDefault="008F2DD3" w:rsidP="008F2DD3">
      <w:pPr>
        <w:tabs>
          <w:tab w:val="left" w:pos="2895"/>
        </w:tabs>
        <w:jc w:val="center"/>
        <w:rPr>
          <w:sz w:val="28"/>
          <w:szCs w:val="28"/>
        </w:rPr>
      </w:pPr>
      <w:r w:rsidRPr="00AF1A39">
        <w:rPr>
          <w:sz w:val="28"/>
          <w:szCs w:val="28"/>
        </w:rPr>
        <w:t>Перечень работников</w:t>
      </w:r>
    </w:p>
    <w:p w:rsidR="008F2DD3" w:rsidRPr="00AF1A39" w:rsidRDefault="008F2DD3" w:rsidP="008F2DD3">
      <w:pPr>
        <w:tabs>
          <w:tab w:val="left" w:pos="2895"/>
        </w:tabs>
        <w:jc w:val="center"/>
        <w:rPr>
          <w:sz w:val="28"/>
          <w:szCs w:val="28"/>
        </w:rPr>
      </w:pPr>
      <w:r w:rsidRPr="00AF1A39">
        <w:rPr>
          <w:sz w:val="28"/>
          <w:szCs w:val="28"/>
        </w:rPr>
        <w:t>МОУ ИРМО «</w:t>
      </w:r>
      <w:r w:rsidR="00100CDB" w:rsidRPr="00AF1A39">
        <w:rPr>
          <w:sz w:val="28"/>
          <w:szCs w:val="28"/>
        </w:rPr>
        <w:t>Горячеключевская СОШ</w:t>
      </w:r>
      <w:r w:rsidRPr="00AF1A39">
        <w:rPr>
          <w:sz w:val="28"/>
          <w:szCs w:val="28"/>
        </w:rPr>
        <w:t>», которым предоставляется дополн</w:t>
      </w:r>
      <w:r w:rsidRPr="00AF1A39">
        <w:rPr>
          <w:sz w:val="28"/>
          <w:szCs w:val="28"/>
        </w:rPr>
        <w:t>и</w:t>
      </w:r>
      <w:r w:rsidRPr="00AF1A39">
        <w:rPr>
          <w:sz w:val="28"/>
          <w:szCs w:val="28"/>
        </w:rPr>
        <w:t>тельный отпу</w:t>
      </w:r>
      <w:proofErr w:type="gramStart"/>
      <w:r w:rsidRPr="00AF1A39">
        <w:rPr>
          <w:sz w:val="28"/>
          <w:szCs w:val="28"/>
        </w:rPr>
        <w:t>ск в св</w:t>
      </w:r>
      <w:proofErr w:type="gramEnd"/>
      <w:r w:rsidRPr="00AF1A39">
        <w:rPr>
          <w:sz w:val="28"/>
          <w:szCs w:val="28"/>
        </w:rPr>
        <w:t>язи с ненормированным рабочим днем.</w:t>
      </w:r>
    </w:p>
    <w:p w:rsidR="008F2DD3" w:rsidRPr="00AF1A39" w:rsidRDefault="008F2DD3" w:rsidP="008F2DD3">
      <w:pPr>
        <w:tabs>
          <w:tab w:val="left" w:pos="2895"/>
        </w:tabs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242"/>
        <w:gridCol w:w="5327"/>
        <w:gridCol w:w="3285"/>
      </w:tblGrid>
      <w:tr w:rsidR="008F2DD3" w:rsidRPr="00AF1A39" w:rsidTr="008F2DD3">
        <w:tc>
          <w:tcPr>
            <w:tcW w:w="1242" w:type="dxa"/>
          </w:tcPr>
          <w:p w:rsidR="008F2DD3" w:rsidRPr="00AF1A39" w:rsidRDefault="008F2DD3" w:rsidP="008F2DD3">
            <w:pPr>
              <w:tabs>
                <w:tab w:val="left" w:pos="2895"/>
              </w:tabs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№</w:t>
            </w:r>
          </w:p>
        </w:tc>
        <w:tc>
          <w:tcPr>
            <w:tcW w:w="5327" w:type="dxa"/>
          </w:tcPr>
          <w:p w:rsidR="008F2DD3" w:rsidRPr="00AF1A39" w:rsidRDefault="008F2DD3" w:rsidP="008F2DD3">
            <w:pPr>
              <w:tabs>
                <w:tab w:val="left" w:pos="2895"/>
              </w:tabs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Наименование профессий и должностей</w:t>
            </w:r>
          </w:p>
        </w:tc>
        <w:tc>
          <w:tcPr>
            <w:tcW w:w="3285" w:type="dxa"/>
          </w:tcPr>
          <w:p w:rsidR="008F2DD3" w:rsidRPr="00AF1A39" w:rsidRDefault="008F2DD3" w:rsidP="008F2DD3">
            <w:pPr>
              <w:tabs>
                <w:tab w:val="left" w:pos="2895"/>
              </w:tabs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Продолжительность д</w:t>
            </w:r>
            <w:r w:rsidRPr="00AF1A39">
              <w:rPr>
                <w:sz w:val="28"/>
                <w:szCs w:val="28"/>
              </w:rPr>
              <w:t>о</w:t>
            </w:r>
            <w:r w:rsidRPr="00AF1A39">
              <w:rPr>
                <w:sz w:val="28"/>
                <w:szCs w:val="28"/>
              </w:rPr>
              <w:t>полнительного отпуска</w:t>
            </w:r>
          </w:p>
        </w:tc>
      </w:tr>
      <w:tr w:rsidR="008F2DD3" w:rsidRPr="00AF1A39" w:rsidTr="008F2DD3">
        <w:tc>
          <w:tcPr>
            <w:tcW w:w="1242" w:type="dxa"/>
          </w:tcPr>
          <w:p w:rsidR="008F2DD3" w:rsidRPr="00AF1A39" w:rsidRDefault="008F2DD3" w:rsidP="008F2DD3">
            <w:pPr>
              <w:tabs>
                <w:tab w:val="left" w:pos="2895"/>
              </w:tabs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1.</w:t>
            </w:r>
          </w:p>
        </w:tc>
        <w:tc>
          <w:tcPr>
            <w:tcW w:w="5327" w:type="dxa"/>
          </w:tcPr>
          <w:p w:rsidR="008F2DD3" w:rsidRPr="00AF1A39" w:rsidRDefault="008F2DD3" w:rsidP="008F2DD3">
            <w:pPr>
              <w:tabs>
                <w:tab w:val="left" w:pos="2895"/>
              </w:tabs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Завуч МОУ ИРМО «</w:t>
            </w:r>
            <w:r w:rsidR="00AF1A39" w:rsidRPr="00AF1A39">
              <w:rPr>
                <w:sz w:val="28"/>
                <w:szCs w:val="28"/>
              </w:rPr>
              <w:t>Горячеключевская СОШ</w:t>
            </w:r>
            <w:r w:rsidRPr="00AF1A39">
              <w:rPr>
                <w:sz w:val="28"/>
                <w:szCs w:val="28"/>
              </w:rPr>
              <w:t>»</w:t>
            </w:r>
          </w:p>
        </w:tc>
        <w:tc>
          <w:tcPr>
            <w:tcW w:w="3285" w:type="dxa"/>
          </w:tcPr>
          <w:p w:rsidR="008F2DD3" w:rsidRPr="00AF1A39" w:rsidRDefault="008F2DD3" w:rsidP="008F2DD3">
            <w:pPr>
              <w:tabs>
                <w:tab w:val="left" w:pos="2895"/>
              </w:tabs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  дня</w:t>
            </w:r>
          </w:p>
        </w:tc>
      </w:tr>
      <w:tr w:rsidR="008F2DD3" w:rsidRPr="00AF1A39" w:rsidTr="00AF1A39">
        <w:trPr>
          <w:trHeight w:val="1022"/>
        </w:trPr>
        <w:tc>
          <w:tcPr>
            <w:tcW w:w="1242" w:type="dxa"/>
          </w:tcPr>
          <w:p w:rsidR="008F2DD3" w:rsidRPr="00AF1A39" w:rsidRDefault="008F2DD3" w:rsidP="008F2DD3">
            <w:pPr>
              <w:tabs>
                <w:tab w:val="left" w:pos="2895"/>
              </w:tabs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2.</w:t>
            </w:r>
          </w:p>
        </w:tc>
        <w:tc>
          <w:tcPr>
            <w:tcW w:w="5327" w:type="dxa"/>
          </w:tcPr>
          <w:p w:rsidR="008F2DD3" w:rsidRPr="00AF1A39" w:rsidRDefault="00AF1A39" w:rsidP="008F2DD3">
            <w:pPr>
              <w:tabs>
                <w:tab w:val="left" w:pos="2895"/>
              </w:tabs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 xml:space="preserve">Заместитель директора по хозяйственной работе </w:t>
            </w:r>
            <w:r w:rsidR="008F2DD3" w:rsidRPr="00AF1A39">
              <w:rPr>
                <w:sz w:val="28"/>
                <w:szCs w:val="28"/>
              </w:rPr>
              <w:t>МОУ ИРМО «</w:t>
            </w:r>
            <w:r w:rsidRPr="00AF1A39">
              <w:rPr>
                <w:sz w:val="28"/>
                <w:szCs w:val="28"/>
              </w:rPr>
              <w:t>Горячеключевская СОШ</w:t>
            </w:r>
            <w:r w:rsidR="008F2DD3" w:rsidRPr="00AF1A39">
              <w:rPr>
                <w:sz w:val="28"/>
                <w:szCs w:val="28"/>
              </w:rPr>
              <w:t>»</w:t>
            </w:r>
          </w:p>
        </w:tc>
        <w:tc>
          <w:tcPr>
            <w:tcW w:w="3285" w:type="dxa"/>
          </w:tcPr>
          <w:p w:rsidR="008F2DD3" w:rsidRPr="00AF1A39" w:rsidRDefault="008F2DD3" w:rsidP="008F2DD3">
            <w:pPr>
              <w:tabs>
                <w:tab w:val="left" w:pos="2895"/>
              </w:tabs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 дня</w:t>
            </w:r>
          </w:p>
        </w:tc>
      </w:tr>
      <w:tr w:rsidR="00A86780" w:rsidRPr="00AF1A39" w:rsidTr="008F2DD3">
        <w:tc>
          <w:tcPr>
            <w:tcW w:w="1242" w:type="dxa"/>
          </w:tcPr>
          <w:p w:rsidR="00A86780" w:rsidRPr="00AF1A39" w:rsidRDefault="00A86780" w:rsidP="008F2DD3">
            <w:pPr>
              <w:tabs>
                <w:tab w:val="left" w:pos="2895"/>
              </w:tabs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3.</w:t>
            </w:r>
          </w:p>
        </w:tc>
        <w:tc>
          <w:tcPr>
            <w:tcW w:w="5327" w:type="dxa"/>
          </w:tcPr>
          <w:p w:rsidR="00A86780" w:rsidRPr="00AF1A39" w:rsidRDefault="00A86780" w:rsidP="008F2DD3">
            <w:pPr>
              <w:tabs>
                <w:tab w:val="left" w:pos="2895"/>
              </w:tabs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Директор МОУ ИРМО «</w:t>
            </w:r>
            <w:r w:rsidR="00AF1A39" w:rsidRPr="00AF1A39">
              <w:rPr>
                <w:sz w:val="28"/>
                <w:szCs w:val="28"/>
              </w:rPr>
              <w:t>Горячеключе</w:t>
            </w:r>
            <w:r w:rsidR="00AF1A39" w:rsidRPr="00AF1A39">
              <w:rPr>
                <w:sz w:val="28"/>
                <w:szCs w:val="28"/>
              </w:rPr>
              <w:t>в</w:t>
            </w:r>
            <w:r w:rsidR="00AF1A39" w:rsidRPr="00AF1A39">
              <w:rPr>
                <w:sz w:val="28"/>
                <w:szCs w:val="28"/>
              </w:rPr>
              <w:t>ская СОШ</w:t>
            </w:r>
            <w:r w:rsidRPr="00AF1A39">
              <w:rPr>
                <w:sz w:val="28"/>
                <w:szCs w:val="28"/>
              </w:rPr>
              <w:t>»</w:t>
            </w:r>
          </w:p>
        </w:tc>
        <w:tc>
          <w:tcPr>
            <w:tcW w:w="3285" w:type="dxa"/>
          </w:tcPr>
          <w:p w:rsidR="00A86780" w:rsidRPr="00AF1A39" w:rsidRDefault="00A86780" w:rsidP="008F2DD3">
            <w:pPr>
              <w:tabs>
                <w:tab w:val="left" w:pos="2895"/>
              </w:tabs>
              <w:jc w:val="center"/>
              <w:rPr>
                <w:sz w:val="28"/>
                <w:szCs w:val="28"/>
              </w:rPr>
            </w:pPr>
            <w:r w:rsidRPr="00AF1A39">
              <w:rPr>
                <w:sz w:val="28"/>
                <w:szCs w:val="28"/>
              </w:rPr>
              <w:t>3 дня</w:t>
            </w:r>
          </w:p>
        </w:tc>
      </w:tr>
    </w:tbl>
    <w:p w:rsidR="008F2DD3" w:rsidRPr="008F2DD3" w:rsidRDefault="008F2DD3" w:rsidP="008F2DD3">
      <w:pPr>
        <w:tabs>
          <w:tab w:val="left" w:pos="2895"/>
        </w:tabs>
        <w:jc w:val="center"/>
      </w:pPr>
    </w:p>
    <w:sectPr w:rsidR="008F2DD3" w:rsidRPr="008F2DD3" w:rsidSect="00785F67">
      <w:headerReference w:type="default" r:id="rId11"/>
      <w:footerReference w:type="default" r:id="rId12"/>
      <w:type w:val="continuous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916" w:rsidRDefault="00C00916">
      <w:r>
        <w:separator/>
      </w:r>
    </w:p>
  </w:endnote>
  <w:endnote w:type="continuationSeparator" w:id="0">
    <w:p w:rsidR="00C00916" w:rsidRDefault="00C009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ohit Hindi">
    <w:charset w:val="8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916" w:rsidRDefault="00C00916" w:rsidP="0002281E">
    <w:pPr>
      <w:pStyle w:val="a4"/>
      <w:jc w:val="right"/>
    </w:pPr>
    <w:fldSimple w:instr="PAGE   \* MERGEFORMAT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916" w:rsidRDefault="00C00916">
      <w:r>
        <w:separator/>
      </w:r>
    </w:p>
  </w:footnote>
  <w:footnote w:type="continuationSeparator" w:id="0">
    <w:p w:rsidR="00C00916" w:rsidRDefault="00C00916">
      <w:r>
        <w:continuationSeparator/>
      </w:r>
    </w:p>
  </w:footnote>
  <w:footnote w:id="1">
    <w:p w:rsidR="00C00916" w:rsidRDefault="00C00916" w:rsidP="00DA5F56">
      <w:pPr>
        <w:pStyle w:val="afe"/>
        <w:jc w:val="both"/>
      </w:pPr>
      <w:r>
        <w:rPr>
          <w:rStyle w:val="aff0"/>
        </w:rPr>
        <w:footnoteRef/>
      </w:r>
      <w:r>
        <w:t xml:space="preserve"> П</w:t>
      </w:r>
      <w:r w:rsidRPr="00DA5F56">
        <w:t>остановление Верховного Совета РСФСР от 01.11.1990 г. № 298/3-1 «О неотложных мерах по улучшению положения  женщин, семьи, охраны материнства и детства на селе»</w:t>
      </w:r>
      <w: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916" w:rsidRDefault="00C00916">
    <w:pPr>
      <w:pStyle w:val="a3"/>
    </w:pPr>
  </w:p>
  <w:p w:rsidR="00C00916" w:rsidRDefault="00C00916">
    <w:pPr>
      <w:pStyle w:val="a3"/>
    </w:pPr>
  </w:p>
  <w:p w:rsidR="00C00916" w:rsidRDefault="00C00916">
    <w:pPr>
      <w:pStyle w:val="a3"/>
    </w:pP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180"/>
      </w:p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919"/>
        </w:tabs>
        <w:ind w:left="1919" w:hanging="360"/>
      </w:pPr>
      <w:rPr>
        <w:rFonts w:ascii="Symbol" w:hAnsi="Symbol" w:cs="Symbol"/>
      </w:rPr>
    </w:lvl>
  </w:abstractNum>
  <w:abstractNum w:abstractNumId="5">
    <w:nsid w:val="00000005"/>
    <w:multiLevelType w:val="singleLevel"/>
    <w:tmpl w:val="00000005"/>
    <w:name w:val="WW8Num5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/>
        <w:sz w:val="24"/>
        <w:szCs w:val="24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1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8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10">
    <w:nsid w:val="0000000A"/>
    <w:multiLevelType w:val="single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</w:lvl>
  </w:abstractNum>
  <w:abstractNum w:abstractNumId="11">
    <w:nsid w:val="0000000B"/>
    <w:multiLevelType w:val="multilevel"/>
    <w:tmpl w:val="0000000B"/>
    <w:name w:val="WW8Num11"/>
    <w:lvl w:ilvl="0">
      <w:start w:val="5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12">
    <w:nsid w:val="05E84832"/>
    <w:multiLevelType w:val="hybridMultilevel"/>
    <w:tmpl w:val="1526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067953"/>
    <w:multiLevelType w:val="singleLevel"/>
    <w:tmpl w:val="1B529B06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4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E8168D"/>
    <w:multiLevelType w:val="hybridMultilevel"/>
    <w:tmpl w:val="813A1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9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20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BE35984"/>
    <w:multiLevelType w:val="hybridMultilevel"/>
    <w:tmpl w:val="BF522964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FA4C01"/>
    <w:multiLevelType w:val="multilevel"/>
    <w:tmpl w:val="40241BE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63962A9"/>
    <w:multiLevelType w:val="hybridMultilevel"/>
    <w:tmpl w:val="F2D8F6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4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pStyle w:val="5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pStyle w:val="7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pStyle w:val="8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pStyle w:val="9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9">
    <w:nsid w:val="419F2A00"/>
    <w:multiLevelType w:val="hybridMultilevel"/>
    <w:tmpl w:val="F3F8F9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1">
    <w:nsid w:val="478D4040"/>
    <w:multiLevelType w:val="hybridMultilevel"/>
    <w:tmpl w:val="97FAD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0F0996"/>
    <w:multiLevelType w:val="hybridMultilevel"/>
    <w:tmpl w:val="18EEAC50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FC343A"/>
    <w:multiLevelType w:val="hybridMultilevel"/>
    <w:tmpl w:val="82D46558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35">
    <w:nsid w:val="63BA2EC7"/>
    <w:multiLevelType w:val="multilevel"/>
    <w:tmpl w:val="C47ECB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900"/>
        </w:tabs>
        <w:ind w:left="900" w:hanging="360"/>
      </w:pPr>
    </w:lvl>
    <w:lvl w:ilvl="2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</w:lvl>
  </w:abstractNum>
  <w:abstractNum w:abstractNumId="36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7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8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9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397745"/>
    <w:multiLevelType w:val="hybridMultilevel"/>
    <w:tmpl w:val="DC0A272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4"/>
  </w:num>
  <w:num w:numId="3">
    <w:abstractNumId w:val="26"/>
  </w:num>
  <w:num w:numId="4">
    <w:abstractNumId w:val="25"/>
  </w:num>
  <w:num w:numId="5">
    <w:abstractNumId w:val="19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9"/>
  </w:num>
  <w:num w:numId="8">
    <w:abstractNumId w:val="27"/>
  </w:num>
  <w:num w:numId="9">
    <w:abstractNumId w:val="30"/>
  </w:num>
  <w:num w:numId="10">
    <w:abstractNumId w:val="15"/>
  </w:num>
  <w:num w:numId="11">
    <w:abstractNumId w:val="18"/>
  </w:num>
  <w:num w:numId="12">
    <w:abstractNumId w:val="20"/>
  </w:num>
  <w:num w:numId="13">
    <w:abstractNumId w:val="23"/>
  </w:num>
  <w:num w:numId="14">
    <w:abstractNumId w:val="37"/>
  </w:num>
  <w:num w:numId="15">
    <w:abstractNumId w:val="38"/>
  </w:num>
  <w:num w:numId="16">
    <w:abstractNumId w:val="36"/>
  </w:num>
  <w:num w:numId="17">
    <w:abstractNumId w:val="34"/>
  </w:num>
  <w:num w:numId="18">
    <w:abstractNumId w:val="16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9"/>
  </w:num>
  <w:num w:numId="28">
    <w:abstractNumId w:val="10"/>
  </w:num>
  <w:num w:numId="29">
    <w:abstractNumId w:val="11"/>
  </w:num>
  <w:num w:numId="30">
    <w:abstractNumId w:val="12"/>
  </w:num>
  <w:num w:numId="31">
    <w:abstractNumId w:val="17"/>
  </w:num>
  <w:num w:numId="32">
    <w:abstractNumId w:val="13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  <w:num w:numId="3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autoHyphenatio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/>
  <w:rsids>
    <w:rsidRoot w:val="00AB23A2"/>
    <w:rsid w:val="00002EB4"/>
    <w:rsid w:val="00003902"/>
    <w:rsid w:val="00003EBC"/>
    <w:rsid w:val="000040E8"/>
    <w:rsid w:val="00005917"/>
    <w:rsid w:val="00012859"/>
    <w:rsid w:val="00014810"/>
    <w:rsid w:val="00016C9B"/>
    <w:rsid w:val="00021C8B"/>
    <w:rsid w:val="00022035"/>
    <w:rsid w:val="0002281E"/>
    <w:rsid w:val="000233E3"/>
    <w:rsid w:val="00024A49"/>
    <w:rsid w:val="00026AA7"/>
    <w:rsid w:val="00030B17"/>
    <w:rsid w:val="00030E40"/>
    <w:rsid w:val="00031A0B"/>
    <w:rsid w:val="00032AD7"/>
    <w:rsid w:val="00033BB1"/>
    <w:rsid w:val="0003685A"/>
    <w:rsid w:val="000438C8"/>
    <w:rsid w:val="00043F5F"/>
    <w:rsid w:val="00044EA5"/>
    <w:rsid w:val="000463EB"/>
    <w:rsid w:val="000505A6"/>
    <w:rsid w:val="00050777"/>
    <w:rsid w:val="00050CE9"/>
    <w:rsid w:val="00051703"/>
    <w:rsid w:val="000541CB"/>
    <w:rsid w:val="00055614"/>
    <w:rsid w:val="00055E2D"/>
    <w:rsid w:val="00060BF7"/>
    <w:rsid w:val="00061637"/>
    <w:rsid w:val="00061D79"/>
    <w:rsid w:val="00063E3E"/>
    <w:rsid w:val="00064AD9"/>
    <w:rsid w:val="00065A14"/>
    <w:rsid w:val="00066F9F"/>
    <w:rsid w:val="00067C69"/>
    <w:rsid w:val="00074077"/>
    <w:rsid w:val="00085A65"/>
    <w:rsid w:val="00086BBE"/>
    <w:rsid w:val="000874D5"/>
    <w:rsid w:val="00093DC0"/>
    <w:rsid w:val="00095191"/>
    <w:rsid w:val="00095A44"/>
    <w:rsid w:val="0009625E"/>
    <w:rsid w:val="000A1078"/>
    <w:rsid w:val="000A283E"/>
    <w:rsid w:val="000A4B13"/>
    <w:rsid w:val="000A5203"/>
    <w:rsid w:val="000A558E"/>
    <w:rsid w:val="000B095F"/>
    <w:rsid w:val="000B0FCF"/>
    <w:rsid w:val="000B4825"/>
    <w:rsid w:val="000B5109"/>
    <w:rsid w:val="000B60B7"/>
    <w:rsid w:val="000B78D3"/>
    <w:rsid w:val="000B7F53"/>
    <w:rsid w:val="000C6E20"/>
    <w:rsid w:val="000C787A"/>
    <w:rsid w:val="000D1F96"/>
    <w:rsid w:val="000D4A69"/>
    <w:rsid w:val="000D5096"/>
    <w:rsid w:val="000D66C5"/>
    <w:rsid w:val="000D7568"/>
    <w:rsid w:val="000E1086"/>
    <w:rsid w:val="000E4783"/>
    <w:rsid w:val="000E53E1"/>
    <w:rsid w:val="000E65B0"/>
    <w:rsid w:val="000E7558"/>
    <w:rsid w:val="000E7768"/>
    <w:rsid w:val="000F240A"/>
    <w:rsid w:val="000F3D65"/>
    <w:rsid w:val="000F5350"/>
    <w:rsid w:val="000F6871"/>
    <w:rsid w:val="000F7B32"/>
    <w:rsid w:val="00100CDB"/>
    <w:rsid w:val="0010455B"/>
    <w:rsid w:val="00105DFD"/>
    <w:rsid w:val="0010667D"/>
    <w:rsid w:val="00106C1F"/>
    <w:rsid w:val="00106F15"/>
    <w:rsid w:val="00110D97"/>
    <w:rsid w:val="00114A75"/>
    <w:rsid w:val="00117A34"/>
    <w:rsid w:val="00120EB0"/>
    <w:rsid w:val="00122FB6"/>
    <w:rsid w:val="001247D6"/>
    <w:rsid w:val="00125B3E"/>
    <w:rsid w:val="00126646"/>
    <w:rsid w:val="00126800"/>
    <w:rsid w:val="0012692F"/>
    <w:rsid w:val="0013001B"/>
    <w:rsid w:val="0013094E"/>
    <w:rsid w:val="00132EB4"/>
    <w:rsid w:val="001332A1"/>
    <w:rsid w:val="00137112"/>
    <w:rsid w:val="00140029"/>
    <w:rsid w:val="0014454E"/>
    <w:rsid w:val="001454B2"/>
    <w:rsid w:val="0014594F"/>
    <w:rsid w:val="001469B1"/>
    <w:rsid w:val="00147EA0"/>
    <w:rsid w:val="00150097"/>
    <w:rsid w:val="00152CB8"/>
    <w:rsid w:val="00153966"/>
    <w:rsid w:val="001545F7"/>
    <w:rsid w:val="00155FCD"/>
    <w:rsid w:val="00162732"/>
    <w:rsid w:val="00163E38"/>
    <w:rsid w:val="0016500C"/>
    <w:rsid w:val="0016649E"/>
    <w:rsid w:val="00167C86"/>
    <w:rsid w:val="00170C41"/>
    <w:rsid w:val="00171D75"/>
    <w:rsid w:val="00173F75"/>
    <w:rsid w:val="001747AB"/>
    <w:rsid w:val="001776DD"/>
    <w:rsid w:val="001809E1"/>
    <w:rsid w:val="0018245A"/>
    <w:rsid w:val="00183DEF"/>
    <w:rsid w:val="00185B7C"/>
    <w:rsid w:val="00185C44"/>
    <w:rsid w:val="00186C39"/>
    <w:rsid w:val="00190723"/>
    <w:rsid w:val="00190745"/>
    <w:rsid w:val="001968E0"/>
    <w:rsid w:val="001A2B45"/>
    <w:rsid w:val="001A412A"/>
    <w:rsid w:val="001B16E8"/>
    <w:rsid w:val="001B1A5A"/>
    <w:rsid w:val="001B2F81"/>
    <w:rsid w:val="001B3EDB"/>
    <w:rsid w:val="001C0881"/>
    <w:rsid w:val="001C0A7C"/>
    <w:rsid w:val="001C121A"/>
    <w:rsid w:val="001C276C"/>
    <w:rsid w:val="001C6E9A"/>
    <w:rsid w:val="001D157F"/>
    <w:rsid w:val="001D1D9C"/>
    <w:rsid w:val="001D6FC1"/>
    <w:rsid w:val="001D7FB3"/>
    <w:rsid w:val="001E0941"/>
    <w:rsid w:val="001E1629"/>
    <w:rsid w:val="001E20AD"/>
    <w:rsid w:val="001E6F53"/>
    <w:rsid w:val="001F0960"/>
    <w:rsid w:val="001F0F2B"/>
    <w:rsid w:val="001F3B15"/>
    <w:rsid w:val="001F4242"/>
    <w:rsid w:val="001F42BA"/>
    <w:rsid w:val="001F4A40"/>
    <w:rsid w:val="001F773A"/>
    <w:rsid w:val="001F7921"/>
    <w:rsid w:val="001F7E10"/>
    <w:rsid w:val="00200DFA"/>
    <w:rsid w:val="00201A6C"/>
    <w:rsid w:val="00201EFD"/>
    <w:rsid w:val="0020546B"/>
    <w:rsid w:val="002109C7"/>
    <w:rsid w:val="0021682A"/>
    <w:rsid w:val="002202D8"/>
    <w:rsid w:val="00221B3B"/>
    <w:rsid w:val="00223627"/>
    <w:rsid w:val="0022455C"/>
    <w:rsid w:val="00225591"/>
    <w:rsid w:val="0022664B"/>
    <w:rsid w:val="0022741C"/>
    <w:rsid w:val="002307AB"/>
    <w:rsid w:val="00231E5D"/>
    <w:rsid w:val="002323D1"/>
    <w:rsid w:val="00232A92"/>
    <w:rsid w:val="00234BBE"/>
    <w:rsid w:val="0023686F"/>
    <w:rsid w:val="00237473"/>
    <w:rsid w:val="00241B65"/>
    <w:rsid w:val="002423FB"/>
    <w:rsid w:val="002444C7"/>
    <w:rsid w:val="002448AB"/>
    <w:rsid w:val="00244C92"/>
    <w:rsid w:val="00245C00"/>
    <w:rsid w:val="0024613F"/>
    <w:rsid w:val="00246C39"/>
    <w:rsid w:val="002521AB"/>
    <w:rsid w:val="002528DB"/>
    <w:rsid w:val="00255BEB"/>
    <w:rsid w:val="00261CC9"/>
    <w:rsid w:val="002623D8"/>
    <w:rsid w:val="00263600"/>
    <w:rsid w:val="00270A8F"/>
    <w:rsid w:val="0027105E"/>
    <w:rsid w:val="00272C5C"/>
    <w:rsid w:val="00273A5E"/>
    <w:rsid w:val="00273A62"/>
    <w:rsid w:val="0027449E"/>
    <w:rsid w:val="00274A8B"/>
    <w:rsid w:val="002752DD"/>
    <w:rsid w:val="0027535F"/>
    <w:rsid w:val="00276235"/>
    <w:rsid w:val="00276BE2"/>
    <w:rsid w:val="002774BB"/>
    <w:rsid w:val="00280549"/>
    <w:rsid w:val="00284DF3"/>
    <w:rsid w:val="002874E7"/>
    <w:rsid w:val="00287595"/>
    <w:rsid w:val="00287D64"/>
    <w:rsid w:val="002B1045"/>
    <w:rsid w:val="002B142D"/>
    <w:rsid w:val="002B4ABE"/>
    <w:rsid w:val="002B634F"/>
    <w:rsid w:val="002C0D5C"/>
    <w:rsid w:val="002C0E4F"/>
    <w:rsid w:val="002C1D07"/>
    <w:rsid w:val="002C2285"/>
    <w:rsid w:val="002C562B"/>
    <w:rsid w:val="002D1E84"/>
    <w:rsid w:val="002D227A"/>
    <w:rsid w:val="002D42FE"/>
    <w:rsid w:val="002E20E7"/>
    <w:rsid w:val="002E250F"/>
    <w:rsid w:val="002E29DE"/>
    <w:rsid w:val="002E459C"/>
    <w:rsid w:val="002E6E4D"/>
    <w:rsid w:val="002E7C43"/>
    <w:rsid w:val="00300A97"/>
    <w:rsid w:val="00301442"/>
    <w:rsid w:val="003016A2"/>
    <w:rsid w:val="00301F7E"/>
    <w:rsid w:val="003024DE"/>
    <w:rsid w:val="00310240"/>
    <w:rsid w:val="003134DF"/>
    <w:rsid w:val="00316B3E"/>
    <w:rsid w:val="003262E9"/>
    <w:rsid w:val="00326AE6"/>
    <w:rsid w:val="003369BF"/>
    <w:rsid w:val="00337CED"/>
    <w:rsid w:val="003432DD"/>
    <w:rsid w:val="003436EA"/>
    <w:rsid w:val="00343A75"/>
    <w:rsid w:val="00345E4D"/>
    <w:rsid w:val="00352C6F"/>
    <w:rsid w:val="00352E3A"/>
    <w:rsid w:val="00355AE3"/>
    <w:rsid w:val="00360A36"/>
    <w:rsid w:val="00360D1B"/>
    <w:rsid w:val="003613BE"/>
    <w:rsid w:val="00361786"/>
    <w:rsid w:val="00365B77"/>
    <w:rsid w:val="00366676"/>
    <w:rsid w:val="00370BE4"/>
    <w:rsid w:val="00376986"/>
    <w:rsid w:val="00376A90"/>
    <w:rsid w:val="00376DFC"/>
    <w:rsid w:val="003775BE"/>
    <w:rsid w:val="00381C27"/>
    <w:rsid w:val="003825A3"/>
    <w:rsid w:val="00382E6B"/>
    <w:rsid w:val="00383C11"/>
    <w:rsid w:val="00383CB3"/>
    <w:rsid w:val="00386736"/>
    <w:rsid w:val="003912BD"/>
    <w:rsid w:val="0039148C"/>
    <w:rsid w:val="00391F11"/>
    <w:rsid w:val="0039287C"/>
    <w:rsid w:val="003940F1"/>
    <w:rsid w:val="003A0659"/>
    <w:rsid w:val="003A1405"/>
    <w:rsid w:val="003A5943"/>
    <w:rsid w:val="003A5EFC"/>
    <w:rsid w:val="003A64CE"/>
    <w:rsid w:val="003A7CF1"/>
    <w:rsid w:val="003B086B"/>
    <w:rsid w:val="003B22B7"/>
    <w:rsid w:val="003B61D3"/>
    <w:rsid w:val="003B69F1"/>
    <w:rsid w:val="003C2ACC"/>
    <w:rsid w:val="003C550F"/>
    <w:rsid w:val="003C680E"/>
    <w:rsid w:val="003D05A3"/>
    <w:rsid w:val="003D3BD8"/>
    <w:rsid w:val="003D48D1"/>
    <w:rsid w:val="003D5A77"/>
    <w:rsid w:val="003D7742"/>
    <w:rsid w:val="003E2161"/>
    <w:rsid w:val="003E360B"/>
    <w:rsid w:val="003E4462"/>
    <w:rsid w:val="003F00E2"/>
    <w:rsid w:val="003F49B6"/>
    <w:rsid w:val="003F61BF"/>
    <w:rsid w:val="00400A66"/>
    <w:rsid w:val="00402B76"/>
    <w:rsid w:val="0040316B"/>
    <w:rsid w:val="00406777"/>
    <w:rsid w:val="00411D07"/>
    <w:rsid w:val="00413735"/>
    <w:rsid w:val="00416510"/>
    <w:rsid w:val="00416768"/>
    <w:rsid w:val="00421BFF"/>
    <w:rsid w:val="004221E4"/>
    <w:rsid w:val="00423C41"/>
    <w:rsid w:val="00425423"/>
    <w:rsid w:val="00427EFF"/>
    <w:rsid w:val="00430026"/>
    <w:rsid w:val="0043051A"/>
    <w:rsid w:val="00430A96"/>
    <w:rsid w:val="0043141B"/>
    <w:rsid w:val="004404F4"/>
    <w:rsid w:val="00442A9C"/>
    <w:rsid w:val="00443484"/>
    <w:rsid w:val="00447008"/>
    <w:rsid w:val="00450FCF"/>
    <w:rsid w:val="00450FF3"/>
    <w:rsid w:val="00453B6A"/>
    <w:rsid w:val="0045684E"/>
    <w:rsid w:val="004605DF"/>
    <w:rsid w:val="004618F4"/>
    <w:rsid w:val="00463314"/>
    <w:rsid w:val="00465B7D"/>
    <w:rsid w:val="00470334"/>
    <w:rsid w:val="00473A57"/>
    <w:rsid w:val="004740FB"/>
    <w:rsid w:val="004749F1"/>
    <w:rsid w:val="00474F94"/>
    <w:rsid w:val="00485709"/>
    <w:rsid w:val="00487F39"/>
    <w:rsid w:val="0049139E"/>
    <w:rsid w:val="004936D2"/>
    <w:rsid w:val="00494987"/>
    <w:rsid w:val="00494A3F"/>
    <w:rsid w:val="00495792"/>
    <w:rsid w:val="0049784F"/>
    <w:rsid w:val="004A1DC8"/>
    <w:rsid w:val="004A1E91"/>
    <w:rsid w:val="004A365E"/>
    <w:rsid w:val="004A393E"/>
    <w:rsid w:val="004A5013"/>
    <w:rsid w:val="004A60D5"/>
    <w:rsid w:val="004A7E1E"/>
    <w:rsid w:val="004B093E"/>
    <w:rsid w:val="004B0E61"/>
    <w:rsid w:val="004B26EC"/>
    <w:rsid w:val="004B3E9F"/>
    <w:rsid w:val="004B47DC"/>
    <w:rsid w:val="004B54AB"/>
    <w:rsid w:val="004C1E4E"/>
    <w:rsid w:val="004C1EFA"/>
    <w:rsid w:val="004C3072"/>
    <w:rsid w:val="004C5E98"/>
    <w:rsid w:val="004C6906"/>
    <w:rsid w:val="004C6D43"/>
    <w:rsid w:val="004D11CA"/>
    <w:rsid w:val="004D6725"/>
    <w:rsid w:val="004E0257"/>
    <w:rsid w:val="004E0701"/>
    <w:rsid w:val="004E2AE2"/>
    <w:rsid w:val="004F2C08"/>
    <w:rsid w:val="004F3940"/>
    <w:rsid w:val="004F4074"/>
    <w:rsid w:val="004F6665"/>
    <w:rsid w:val="004F6E88"/>
    <w:rsid w:val="004F759D"/>
    <w:rsid w:val="00500B69"/>
    <w:rsid w:val="00502C1E"/>
    <w:rsid w:val="00512A5E"/>
    <w:rsid w:val="00512F72"/>
    <w:rsid w:val="00513708"/>
    <w:rsid w:val="00520BFA"/>
    <w:rsid w:val="00520F42"/>
    <w:rsid w:val="00522921"/>
    <w:rsid w:val="00525148"/>
    <w:rsid w:val="00525A37"/>
    <w:rsid w:val="00527E2B"/>
    <w:rsid w:val="00531B8A"/>
    <w:rsid w:val="00532C53"/>
    <w:rsid w:val="00541B17"/>
    <w:rsid w:val="0054218D"/>
    <w:rsid w:val="00542CAB"/>
    <w:rsid w:val="00543499"/>
    <w:rsid w:val="005439A5"/>
    <w:rsid w:val="00550A1D"/>
    <w:rsid w:val="00552EB9"/>
    <w:rsid w:val="00561DE5"/>
    <w:rsid w:val="00563706"/>
    <w:rsid w:val="005637A6"/>
    <w:rsid w:val="005638C5"/>
    <w:rsid w:val="00563DCD"/>
    <w:rsid w:val="00564ECE"/>
    <w:rsid w:val="00565740"/>
    <w:rsid w:val="00565AC1"/>
    <w:rsid w:val="00565B50"/>
    <w:rsid w:val="00574273"/>
    <w:rsid w:val="00574BE1"/>
    <w:rsid w:val="00575878"/>
    <w:rsid w:val="0058098E"/>
    <w:rsid w:val="00580D79"/>
    <w:rsid w:val="0058109C"/>
    <w:rsid w:val="00581A42"/>
    <w:rsid w:val="005826DC"/>
    <w:rsid w:val="005826FF"/>
    <w:rsid w:val="00582B4D"/>
    <w:rsid w:val="00582BD0"/>
    <w:rsid w:val="00583594"/>
    <w:rsid w:val="00584066"/>
    <w:rsid w:val="00590D28"/>
    <w:rsid w:val="00590F8D"/>
    <w:rsid w:val="00591EC0"/>
    <w:rsid w:val="0059427C"/>
    <w:rsid w:val="00595131"/>
    <w:rsid w:val="00595215"/>
    <w:rsid w:val="00595576"/>
    <w:rsid w:val="005965FD"/>
    <w:rsid w:val="00596E1A"/>
    <w:rsid w:val="005A40A9"/>
    <w:rsid w:val="005A6F8C"/>
    <w:rsid w:val="005B11AF"/>
    <w:rsid w:val="005B28BB"/>
    <w:rsid w:val="005B4BAB"/>
    <w:rsid w:val="005B5FAC"/>
    <w:rsid w:val="005B5FF7"/>
    <w:rsid w:val="005B6E24"/>
    <w:rsid w:val="005C0433"/>
    <w:rsid w:val="005C1E3B"/>
    <w:rsid w:val="005C2341"/>
    <w:rsid w:val="005C292A"/>
    <w:rsid w:val="005C2A1B"/>
    <w:rsid w:val="005C3E2A"/>
    <w:rsid w:val="005C6CBA"/>
    <w:rsid w:val="005D29FF"/>
    <w:rsid w:val="005D3F4B"/>
    <w:rsid w:val="005D6524"/>
    <w:rsid w:val="005D7D64"/>
    <w:rsid w:val="005E0BD1"/>
    <w:rsid w:val="005E1426"/>
    <w:rsid w:val="005E3235"/>
    <w:rsid w:val="005E332B"/>
    <w:rsid w:val="005E417C"/>
    <w:rsid w:val="005E57F3"/>
    <w:rsid w:val="005E6318"/>
    <w:rsid w:val="005E73A2"/>
    <w:rsid w:val="005E793C"/>
    <w:rsid w:val="005F15AA"/>
    <w:rsid w:val="005F4D0F"/>
    <w:rsid w:val="005F6C15"/>
    <w:rsid w:val="005F7AF0"/>
    <w:rsid w:val="005F7E1F"/>
    <w:rsid w:val="00600C45"/>
    <w:rsid w:val="00603C3E"/>
    <w:rsid w:val="00604F27"/>
    <w:rsid w:val="00606F89"/>
    <w:rsid w:val="00610D5E"/>
    <w:rsid w:val="00611F6A"/>
    <w:rsid w:val="0061636C"/>
    <w:rsid w:val="00623598"/>
    <w:rsid w:val="00630F74"/>
    <w:rsid w:val="0063115F"/>
    <w:rsid w:val="00632201"/>
    <w:rsid w:val="00632A4C"/>
    <w:rsid w:val="00633142"/>
    <w:rsid w:val="00641992"/>
    <w:rsid w:val="00642C34"/>
    <w:rsid w:val="00643313"/>
    <w:rsid w:val="006440F9"/>
    <w:rsid w:val="00644B07"/>
    <w:rsid w:val="00645B3B"/>
    <w:rsid w:val="00651C34"/>
    <w:rsid w:val="00651E86"/>
    <w:rsid w:val="00653A7F"/>
    <w:rsid w:val="00656404"/>
    <w:rsid w:val="006608EE"/>
    <w:rsid w:val="00661C21"/>
    <w:rsid w:val="00661DAE"/>
    <w:rsid w:val="0066281E"/>
    <w:rsid w:val="0066310B"/>
    <w:rsid w:val="00665068"/>
    <w:rsid w:val="00665513"/>
    <w:rsid w:val="00666E99"/>
    <w:rsid w:val="006748AE"/>
    <w:rsid w:val="00674FB0"/>
    <w:rsid w:val="006834C7"/>
    <w:rsid w:val="0068485C"/>
    <w:rsid w:val="00685405"/>
    <w:rsid w:val="00687B93"/>
    <w:rsid w:val="00687E3E"/>
    <w:rsid w:val="00694378"/>
    <w:rsid w:val="00695C3C"/>
    <w:rsid w:val="00696EF0"/>
    <w:rsid w:val="00696FAC"/>
    <w:rsid w:val="006971CE"/>
    <w:rsid w:val="006A4A70"/>
    <w:rsid w:val="006A5604"/>
    <w:rsid w:val="006A6828"/>
    <w:rsid w:val="006B46B3"/>
    <w:rsid w:val="006B70BF"/>
    <w:rsid w:val="006B74E8"/>
    <w:rsid w:val="006C040C"/>
    <w:rsid w:val="006C078C"/>
    <w:rsid w:val="006C1530"/>
    <w:rsid w:val="006C1CF9"/>
    <w:rsid w:val="006C47DD"/>
    <w:rsid w:val="006C4C77"/>
    <w:rsid w:val="006C5F30"/>
    <w:rsid w:val="006C606C"/>
    <w:rsid w:val="006D0359"/>
    <w:rsid w:val="006D0D89"/>
    <w:rsid w:val="006D3B14"/>
    <w:rsid w:val="006D4A70"/>
    <w:rsid w:val="006D7409"/>
    <w:rsid w:val="006E3851"/>
    <w:rsid w:val="006E64D6"/>
    <w:rsid w:val="006E707C"/>
    <w:rsid w:val="006F3297"/>
    <w:rsid w:val="006F47EF"/>
    <w:rsid w:val="006F5EFE"/>
    <w:rsid w:val="006F5F26"/>
    <w:rsid w:val="006F6FDE"/>
    <w:rsid w:val="006F7ECF"/>
    <w:rsid w:val="006F7FA1"/>
    <w:rsid w:val="00701064"/>
    <w:rsid w:val="007026DD"/>
    <w:rsid w:val="00705173"/>
    <w:rsid w:val="0070601C"/>
    <w:rsid w:val="007071A7"/>
    <w:rsid w:val="00712728"/>
    <w:rsid w:val="00714FD8"/>
    <w:rsid w:val="007212F5"/>
    <w:rsid w:val="007234C8"/>
    <w:rsid w:val="007240C8"/>
    <w:rsid w:val="00725BA0"/>
    <w:rsid w:val="00725FFC"/>
    <w:rsid w:val="007303DC"/>
    <w:rsid w:val="007304E3"/>
    <w:rsid w:val="00732DD9"/>
    <w:rsid w:val="007341BC"/>
    <w:rsid w:val="00734D07"/>
    <w:rsid w:val="00737292"/>
    <w:rsid w:val="00746865"/>
    <w:rsid w:val="007506C9"/>
    <w:rsid w:val="007534F4"/>
    <w:rsid w:val="00755413"/>
    <w:rsid w:val="007565A5"/>
    <w:rsid w:val="007605DB"/>
    <w:rsid w:val="00760861"/>
    <w:rsid w:val="0076457F"/>
    <w:rsid w:val="007672F8"/>
    <w:rsid w:val="007706FF"/>
    <w:rsid w:val="007763EC"/>
    <w:rsid w:val="00776AA4"/>
    <w:rsid w:val="00777E99"/>
    <w:rsid w:val="0078119F"/>
    <w:rsid w:val="0078234C"/>
    <w:rsid w:val="007840EE"/>
    <w:rsid w:val="00785F67"/>
    <w:rsid w:val="00793667"/>
    <w:rsid w:val="00794BC6"/>
    <w:rsid w:val="00794DC3"/>
    <w:rsid w:val="00797B17"/>
    <w:rsid w:val="007A2D7A"/>
    <w:rsid w:val="007A33B4"/>
    <w:rsid w:val="007A5064"/>
    <w:rsid w:val="007A5EDE"/>
    <w:rsid w:val="007A6B03"/>
    <w:rsid w:val="007B212D"/>
    <w:rsid w:val="007B3409"/>
    <w:rsid w:val="007B3F7B"/>
    <w:rsid w:val="007B673F"/>
    <w:rsid w:val="007B67CE"/>
    <w:rsid w:val="007C16F1"/>
    <w:rsid w:val="007C25D5"/>
    <w:rsid w:val="007C2745"/>
    <w:rsid w:val="007C33FC"/>
    <w:rsid w:val="007C3E66"/>
    <w:rsid w:val="007C4AB7"/>
    <w:rsid w:val="007C5886"/>
    <w:rsid w:val="007C6040"/>
    <w:rsid w:val="007C753B"/>
    <w:rsid w:val="007D0C55"/>
    <w:rsid w:val="007D7CF5"/>
    <w:rsid w:val="007E0012"/>
    <w:rsid w:val="007E0034"/>
    <w:rsid w:val="007E00A8"/>
    <w:rsid w:val="007E0110"/>
    <w:rsid w:val="007E4F8D"/>
    <w:rsid w:val="007E514C"/>
    <w:rsid w:val="007E66F3"/>
    <w:rsid w:val="007F10EC"/>
    <w:rsid w:val="007F1FAB"/>
    <w:rsid w:val="007F7065"/>
    <w:rsid w:val="007F7C37"/>
    <w:rsid w:val="00800267"/>
    <w:rsid w:val="00801AB3"/>
    <w:rsid w:val="00802724"/>
    <w:rsid w:val="00804833"/>
    <w:rsid w:val="00804BE7"/>
    <w:rsid w:val="00804E50"/>
    <w:rsid w:val="00807E8D"/>
    <w:rsid w:val="008122B5"/>
    <w:rsid w:val="00813124"/>
    <w:rsid w:val="0081361A"/>
    <w:rsid w:val="0081414E"/>
    <w:rsid w:val="00815C34"/>
    <w:rsid w:val="00824412"/>
    <w:rsid w:val="00824BAA"/>
    <w:rsid w:val="00825F79"/>
    <w:rsid w:val="0083414F"/>
    <w:rsid w:val="00834406"/>
    <w:rsid w:val="00835865"/>
    <w:rsid w:val="0084169D"/>
    <w:rsid w:val="00843C8E"/>
    <w:rsid w:val="00844534"/>
    <w:rsid w:val="008453E3"/>
    <w:rsid w:val="00845B20"/>
    <w:rsid w:val="00845DB4"/>
    <w:rsid w:val="0084688B"/>
    <w:rsid w:val="00850070"/>
    <w:rsid w:val="008509FB"/>
    <w:rsid w:val="0085192B"/>
    <w:rsid w:val="00852FB7"/>
    <w:rsid w:val="0085532F"/>
    <w:rsid w:val="0086125A"/>
    <w:rsid w:val="00862EF3"/>
    <w:rsid w:val="0086356A"/>
    <w:rsid w:val="008655A6"/>
    <w:rsid w:val="008664A9"/>
    <w:rsid w:val="00867814"/>
    <w:rsid w:val="00867E0F"/>
    <w:rsid w:val="0087042A"/>
    <w:rsid w:val="00870B6E"/>
    <w:rsid w:val="0087331F"/>
    <w:rsid w:val="00875452"/>
    <w:rsid w:val="0087579A"/>
    <w:rsid w:val="00875E1C"/>
    <w:rsid w:val="00881316"/>
    <w:rsid w:val="008822B3"/>
    <w:rsid w:val="008835E7"/>
    <w:rsid w:val="008835F9"/>
    <w:rsid w:val="00886ABB"/>
    <w:rsid w:val="00886CD2"/>
    <w:rsid w:val="0089188A"/>
    <w:rsid w:val="008A2186"/>
    <w:rsid w:val="008A5703"/>
    <w:rsid w:val="008A5784"/>
    <w:rsid w:val="008A5F67"/>
    <w:rsid w:val="008B05BD"/>
    <w:rsid w:val="008B09D0"/>
    <w:rsid w:val="008B3487"/>
    <w:rsid w:val="008B4FCC"/>
    <w:rsid w:val="008B70EF"/>
    <w:rsid w:val="008C18D9"/>
    <w:rsid w:val="008C2586"/>
    <w:rsid w:val="008C2E21"/>
    <w:rsid w:val="008C4ACD"/>
    <w:rsid w:val="008C7059"/>
    <w:rsid w:val="008D3883"/>
    <w:rsid w:val="008D55E6"/>
    <w:rsid w:val="008D56D1"/>
    <w:rsid w:val="008E1595"/>
    <w:rsid w:val="008E1D2C"/>
    <w:rsid w:val="008E3D36"/>
    <w:rsid w:val="008E5F64"/>
    <w:rsid w:val="008E6310"/>
    <w:rsid w:val="008F12CE"/>
    <w:rsid w:val="008F18FF"/>
    <w:rsid w:val="008F1E45"/>
    <w:rsid w:val="008F2DD3"/>
    <w:rsid w:val="008F3F42"/>
    <w:rsid w:val="008F5312"/>
    <w:rsid w:val="008F5673"/>
    <w:rsid w:val="00900331"/>
    <w:rsid w:val="00902329"/>
    <w:rsid w:val="00904D56"/>
    <w:rsid w:val="0090558F"/>
    <w:rsid w:val="009109A4"/>
    <w:rsid w:val="00912D04"/>
    <w:rsid w:val="0091537C"/>
    <w:rsid w:val="00920280"/>
    <w:rsid w:val="00932416"/>
    <w:rsid w:val="00933198"/>
    <w:rsid w:val="00934ED6"/>
    <w:rsid w:val="009365B2"/>
    <w:rsid w:val="009376D7"/>
    <w:rsid w:val="009407CD"/>
    <w:rsid w:val="009417B9"/>
    <w:rsid w:val="00942E8A"/>
    <w:rsid w:val="00947335"/>
    <w:rsid w:val="00947B20"/>
    <w:rsid w:val="009526AF"/>
    <w:rsid w:val="00954164"/>
    <w:rsid w:val="00956A2B"/>
    <w:rsid w:val="00957C1D"/>
    <w:rsid w:val="009609D5"/>
    <w:rsid w:val="009614EF"/>
    <w:rsid w:val="009638CF"/>
    <w:rsid w:val="00963941"/>
    <w:rsid w:val="00965E5F"/>
    <w:rsid w:val="0096614A"/>
    <w:rsid w:val="00966973"/>
    <w:rsid w:val="00971309"/>
    <w:rsid w:val="00973390"/>
    <w:rsid w:val="00974101"/>
    <w:rsid w:val="009763DB"/>
    <w:rsid w:val="0097761B"/>
    <w:rsid w:val="00977BC4"/>
    <w:rsid w:val="00977BD8"/>
    <w:rsid w:val="00977CA9"/>
    <w:rsid w:val="00980659"/>
    <w:rsid w:val="00987D99"/>
    <w:rsid w:val="00990623"/>
    <w:rsid w:val="00993005"/>
    <w:rsid w:val="00993BD3"/>
    <w:rsid w:val="009A2D52"/>
    <w:rsid w:val="009A5880"/>
    <w:rsid w:val="009A635A"/>
    <w:rsid w:val="009B0682"/>
    <w:rsid w:val="009B1410"/>
    <w:rsid w:val="009B2C28"/>
    <w:rsid w:val="009B4799"/>
    <w:rsid w:val="009B51BE"/>
    <w:rsid w:val="009B5D5F"/>
    <w:rsid w:val="009B6270"/>
    <w:rsid w:val="009C16C4"/>
    <w:rsid w:val="009C48AE"/>
    <w:rsid w:val="009C5822"/>
    <w:rsid w:val="009C645D"/>
    <w:rsid w:val="009C6A57"/>
    <w:rsid w:val="009D11F5"/>
    <w:rsid w:val="009D13CA"/>
    <w:rsid w:val="009D1DAE"/>
    <w:rsid w:val="009D3EB1"/>
    <w:rsid w:val="009D3EEB"/>
    <w:rsid w:val="009D70F9"/>
    <w:rsid w:val="009E02C5"/>
    <w:rsid w:val="009E5FBF"/>
    <w:rsid w:val="009E785B"/>
    <w:rsid w:val="009E7C12"/>
    <w:rsid w:val="009F253F"/>
    <w:rsid w:val="009F3D86"/>
    <w:rsid w:val="009F629C"/>
    <w:rsid w:val="009F72E3"/>
    <w:rsid w:val="00A00BD4"/>
    <w:rsid w:val="00A02312"/>
    <w:rsid w:val="00A03116"/>
    <w:rsid w:val="00A034F3"/>
    <w:rsid w:val="00A039CD"/>
    <w:rsid w:val="00A04D61"/>
    <w:rsid w:val="00A13622"/>
    <w:rsid w:val="00A137FF"/>
    <w:rsid w:val="00A142AE"/>
    <w:rsid w:val="00A15ABD"/>
    <w:rsid w:val="00A210A4"/>
    <w:rsid w:val="00A21968"/>
    <w:rsid w:val="00A22633"/>
    <w:rsid w:val="00A22DAC"/>
    <w:rsid w:val="00A24FA1"/>
    <w:rsid w:val="00A25082"/>
    <w:rsid w:val="00A25371"/>
    <w:rsid w:val="00A264C3"/>
    <w:rsid w:val="00A27D1F"/>
    <w:rsid w:val="00A31043"/>
    <w:rsid w:val="00A31489"/>
    <w:rsid w:val="00A343B0"/>
    <w:rsid w:val="00A40C9D"/>
    <w:rsid w:val="00A423FB"/>
    <w:rsid w:val="00A42AF8"/>
    <w:rsid w:val="00A436B0"/>
    <w:rsid w:val="00A440EA"/>
    <w:rsid w:val="00A52D8F"/>
    <w:rsid w:val="00A538A9"/>
    <w:rsid w:val="00A57445"/>
    <w:rsid w:val="00A618B3"/>
    <w:rsid w:val="00A62944"/>
    <w:rsid w:val="00A639FD"/>
    <w:rsid w:val="00A63CF3"/>
    <w:rsid w:val="00A650DE"/>
    <w:rsid w:val="00A65956"/>
    <w:rsid w:val="00A65AB2"/>
    <w:rsid w:val="00A7016B"/>
    <w:rsid w:val="00A70925"/>
    <w:rsid w:val="00A70D98"/>
    <w:rsid w:val="00A748B5"/>
    <w:rsid w:val="00A75890"/>
    <w:rsid w:val="00A81767"/>
    <w:rsid w:val="00A82337"/>
    <w:rsid w:val="00A83182"/>
    <w:rsid w:val="00A8439F"/>
    <w:rsid w:val="00A85815"/>
    <w:rsid w:val="00A85EB2"/>
    <w:rsid w:val="00A86780"/>
    <w:rsid w:val="00A86DFF"/>
    <w:rsid w:val="00A90E2D"/>
    <w:rsid w:val="00A91504"/>
    <w:rsid w:val="00A92C55"/>
    <w:rsid w:val="00A9377E"/>
    <w:rsid w:val="00A94137"/>
    <w:rsid w:val="00A9450E"/>
    <w:rsid w:val="00A94549"/>
    <w:rsid w:val="00A975C4"/>
    <w:rsid w:val="00A97DF3"/>
    <w:rsid w:val="00AA1359"/>
    <w:rsid w:val="00AA16F7"/>
    <w:rsid w:val="00AA24B9"/>
    <w:rsid w:val="00AA3BF7"/>
    <w:rsid w:val="00AA47B6"/>
    <w:rsid w:val="00AA4AEF"/>
    <w:rsid w:val="00AA5CFB"/>
    <w:rsid w:val="00AA7991"/>
    <w:rsid w:val="00AB03FF"/>
    <w:rsid w:val="00AB0D76"/>
    <w:rsid w:val="00AB23A2"/>
    <w:rsid w:val="00AB369F"/>
    <w:rsid w:val="00AB4D26"/>
    <w:rsid w:val="00AC07D3"/>
    <w:rsid w:val="00AC0DCE"/>
    <w:rsid w:val="00AD06CC"/>
    <w:rsid w:val="00AD16FC"/>
    <w:rsid w:val="00AD1759"/>
    <w:rsid w:val="00AD3AF5"/>
    <w:rsid w:val="00AD5642"/>
    <w:rsid w:val="00AE38E9"/>
    <w:rsid w:val="00AE5826"/>
    <w:rsid w:val="00AE7962"/>
    <w:rsid w:val="00AF183D"/>
    <w:rsid w:val="00AF1A39"/>
    <w:rsid w:val="00AF2B93"/>
    <w:rsid w:val="00AF316D"/>
    <w:rsid w:val="00AF58B0"/>
    <w:rsid w:val="00B00D14"/>
    <w:rsid w:val="00B0591E"/>
    <w:rsid w:val="00B12AD0"/>
    <w:rsid w:val="00B14A7B"/>
    <w:rsid w:val="00B16A20"/>
    <w:rsid w:val="00B21D93"/>
    <w:rsid w:val="00B22441"/>
    <w:rsid w:val="00B24D0A"/>
    <w:rsid w:val="00B2624F"/>
    <w:rsid w:val="00B53287"/>
    <w:rsid w:val="00B53C00"/>
    <w:rsid w:val="00B5652D"/>
    <w:rsid w:val="00B67D6A"/>
    <w:rsid w:val="00B71234"/>
    <w:rsid w:val="00B73E82"/>
    <w:rsid w:val="00B74811"/>
    <w:rsid w:val="00B74E02"/>
    <w:rsid w:val="00B7532C"/>
    <w:rsid w:val="00B75E9E"/>
    <w:rsid w:val="00B8031D"/>
    <w:rsid w:val="00B817F0"/>
    <w:rsid w:val="00B82EF7"/>
    <w:rsid w:val="00B84A3B"/>
    <w:rsid w:val="00B84BFF"/>
    <w:rsid w:val="00B87F10"/>
    <w:rsid w:val="00B95495"/>
    <w:rsid w:val="00B95C61"/>
    <w:rsid w:val="00BA1EFA"/>
    <w:rsid w:val="00BA32CD"/>
    <w:rsid w:val="00BA4CA0"/>
    <w:rsid w:val="00BB14E7"/>
    <w:rsid w:val="00BB3744"/>
    <w:rsid w:val="00BB5C2C"/>
    <w:rsid w:val="00BB5E2A"/>
    <w:rsid w:val="00BB6C3F"/>
    <w:rsid w:val="00BC097A"/>
    <w:rsid w:val="00BC1BD5"/>
    <w:rsid w:val="00BC3BB2"/>
    <w:rsid w:val="00BC6B21"/>
    <w:rsid w:val="00BC6B9B"/>
    <w:rsid w:val="00BD1D32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F3B86"/>
    <w:rsid w:val="00BF69F8"/>
    <w:rsid w:val="00C00252"/>
    <w:rsid w:val="00C00916"/>
    <w:rsid w:val="00C01AE8"/>
    <w:rsid w:val="00C0220A"/>
    <w:rsid w:val="00C032A2"/>
    <w:rsid w:val="00C0518E"/>
    <w:rsid w:val="00C0529D"/>
    <w:rsid w:val="00C052A9"/>
    <w:rsid w:val="00C0644C"/>
    <w:rsid w:val="00C10492"/>
    <w:rsid w:val="00C11649"/>
    <w:rsid w:val="00C1172E"/>
    <w:rsid w:val="00C12785"/>
    <w:rsid w:val="00C161AE"/>
    <w:rsid w:val="00C16576"/>
    <w:rsid w:val="00C1670B"/>
    <w:rsid w:val="00C17505"/>
    <w:rsid w:val="00C22E7F"/>
    <w:rsid w:val="00C23EF5"/>
    <w:rsid w:val="00C24CBF"/>
    <w:rsid w:val="00C25D6D"/>
    <w:rsid w:val="00C26ECE"/>
    <w:rsid w:val="00C3169E"/>
    <w:rsid w:val="00C414BC"/>
    <w:rsid w:val="00C42C23"/>
    <w:rsid w:val="00C451BD"/>
    <w:rsid w:val="00C45A02"/>
    <w:rsid w:val="00C460F9"/>
    <w:rsid w:val="00C46BA8"/>
    <w:rsid w:val="00C476DD"/>
    <w:rsid w:val="00C47BDA"/>
    <w:rsid w:val="00C5048A"/>
    <w:rsid w:val="00C5055A"/>
    <w:rsid w:val="00C50B63"/>
    <w:rsid w:val="00C50CBE"/>
    <w:rsid w:val="00C51BF4"/>
    <w:rsid w:val="00C561C5"/>
    <w:rsid w:val="00C616B8"/>
    <w:rsid w:val="00C624BB"/>
    <w:rsid w:val="00C639F4"/>
    <w:rsid w:val="00C676D6"/>
    <w:rsid w:val="00C73678"/>
    <w:rsid w:val="00C75028"/>
    <w:rsid w:val="00C762B9"/>
    <w:rsid w:val="00C81172"/>
    <w:rsid w:val="00C81D87"/>
    <w:rsid w:val="00C833FA"/>
    <w:rsid w:val="00C869CE"/>
    <w:rsid w:val="00C90023"/>
    <w:rsid w:val="00C90484"/>
    <w:rsid w:val="00C92F1E"/>
    <w:rsid w:val="00C96EAB"/>
    <w:rsid w:val="00C96F09"/>
    <w:rsid w:val="00C9729D"/>
    <w:rsid w:val="00CA2395"/>
    <w:rsid w:val="00CA5B0B"/>
    <w:rsid w:val="00CA5E21"/>
    <w:rsid w:val="00CA6362"/>
    <w:rsid w:val="00CB2714"/>
    <w:rsid w:val="00CB51F6"/>
    <w:rsid w:val="00CB5B22"/>
    <w:rsid w:val="00CB5DC3"/>
    <w:rsid w:val="00CB712E"/>
    <w:rsid w:val="00CC2B91"/>
    <w:rsid w:val="00CC3B1B"/>
    <w:rsid w:val="00CC616D"/>
    <w:rsid w:val="00CD3189"/>
    <w:rsid w:val="00CE208C"/>
    <w:rsid w:val="00CE4D6A"/>
    <w:rsid w:val="00CE63D3"/>
    <w:rsid w:val="00CE6CD0"/>
    <w:rsid w:val="00CE7AAD"/>
    <w:rsid w:val="00CF0E83"/>
    <w:rsid w:val="00CF23AA"/>
    <w:rsid w:val="00CF6575"/>
    <w:rsid w:val="00D0015F"/>
    <w:rsid w:val="00D01D0F"/>
    <w:rsid w:val="00D03B13"/>
    <w:rsid w:val="00D06D6E"/>
    <w:rsid w:val="00D10250"/>
    <w:rsid w:val="00D1317A"/>
    <w:rsid w:val="00D1514B"/>
    <w:rsid w:val="00D20F11"/>
    <w:rsid w:val="00D21D86"/>
    <w:rsid w:val="00D22033"/>
    <w:rsid w:val="00D22CC7"/>
    <w:rsid w:val="00D232DB"/>
    <w:rsid w:val="00D24EB0"/>
    <w:rsid w:val="00D26865"/>
    <w:rsid w:val="00D37DE6"/>
    <w:rsid w:val="00D42ADC"/>
    <w:rsid w:val="00D51AB5"/>
    <w:rsid w:val="00D52486"/>
    <w:rsid w:val="00D54729"/>
    <w:rsid w:val="00D601CE"/>
    <w:rsid w:val="00D67F39"/>
    <w:rsid w:val="00D72E51"/>
    <w:rsid w:val="00D735BD"/>
    <w:rsid w:val="00D747F2"/>
    <w:rsid w:val="00D74E94"/>
    <w:rsid w:val="00D80029"/>
    <w:rsid w:val="00D81D20"/>
    <w:rsid w:val="00D859AA"/>
    <w:rsid w:val="00D93648"/>
    <w:rsid w:val="00D95189"/>
    <w:rsid w:val="00D959C2"/>
    <w:rsid w:val="00D961B6"/>
    <w:rsid w:val="00D978F4"/>
    <w:rsid w:val="00D97BDD"/>
    <w:rsid w:val="00DA004B"/>
    <w:rsid w:val="00DA12AE"/>
    <w:rsid w:val="00DA5F56"/>
    <w:rsid w:val="00DA7BEE"/>
    <w:rsid w:val="00DA7FDF"/>
    <w:rsid w:val="00DB119C"/>
    <w:rsid w:val="00DB40C9"/>
    <w:rsid w:val="00DB6273"/>
    <w:rsid w:val="00DB6F0B"/>
    <w:rsid w:val="00DC3FB2"/>
    <w:rsid w:val="00DD4E1B"/>
    <w:rsid w:val="00DD583A"/>
    <w:rsid w:val="00DD6D53"/>
    <w:rsid w:val="00DE305A"/>
    <w:rsid w:val="00DE3AE1"/>
    <w:rsid w:val="00DE4A86"/>
    <w:rsid w:val="00DE52C3"/>
    <w:rsid w:val="00DE5AFD"/>
    <w:rsid w:val="00DE63BB"/>
    <w:rsid w:val="00DE6C76"/>
    <w:rsid w:val="00DE73B3"/>
    <w:rsid w:val="00DF0A45"/>
    <w:rsid w:val="00DF14F5"/>
    <w:rsid w:val="00DF2EFA"/>
    <w:rsid w:val="00DF4DBB"/>
    <w:rsid w:val="00DF72FA"/>
    <w:rsid w:val="00E00CED"/>
    <w:rsid w:val="00E03208"/>
    <w:rsid w:val="00E064A7"/>
    <w:rsid w:val="00E06EBA"/>
    <w:rsid w:val="00E1046E"/>
    <w:rsid w:val="00E1100C"/>
    <w:rsid w:val="00E1144A"/>
    <w:rsid w:val="00E13DF3"/>
    <w:rsid w:val="00E14C1B"/>
    <w:rsid w:val="00E17AE5"/>
    <w:rsid w:val="00E261EF"/>
    <w:rsid w:val="00E27788"/>
    <w:rsid w:val="00E309B1"/>
    <w:rsid w:val="00E3223E"/>
    <w:rsid w:val="00E34273"/>
    <w:rsid w:val="00E34DF5"/>
    <w:rsid w:val="00E35377"/>
    <w:rsid w:val="00E35507"/>
    <w:rsid w:val="00E36517"/>
    <w:rsid w:val="00E41F28"/>
    <w:rsid w:val="00E44443"/>
    <w:rsid w:val="00E459D1"/>
    <w:rsid w:val="00E45DA4"/>
    <w:rsid w:val="00E4619E"/>
    <w:rsid w:val="00E4744A"/>
    <w:rsid w:val="00E47CF6"/>
    <w:rsid w:val="00E5065B"/>
    <w:rsid w:val="00E526B6"/>
    <w:rsid w:val="00E56CFC"/>
    <w:rsid w:val="00E57CC2"/>
    <w:rsid w:val="00E64590"/>
    <w:rsid w:val="00E661F8"/>
    <w:rsid w:val="00E668C9"/>
    <w:rsid w:val="00E675B9"/>
    <w:rsid w:val="00E71DD2"/>
    <w:rsid w:val="00E73732"/>
    <w:rsid w:val="00E7430C"/>
    <w:rsid w:val="00E74441"/>
    <w:rsid w:val="00E75C8D"/>
    <w:rsid w:val="00E811B2"/>
    <w:rsid w:val="00E81550"/>
    <w:rsid w:val="00E82049"/>
    <w:rsid w:val="00E8321C"/>
    <w:rsid w:val="00E90A23"/>
    <w:rsid w:val="00E90CC6"/>
    <w:rsid w:val="00E91482"/>
    <w:rsid w:val="00E91540"/>
    <w:rsid w:val="00E9332B"/>
    <w:rsid w:val="00E9444A"/>
    <w:rsid w:val="00E9476D"/>
    <w:rsid w:val="00E95558"/>
    <w:rsid w:val="00E96EF4"/>
    <w:rsid w:val="00EA133F"/>
    <w:rsid w:val="00EA7517"/>
    <w:rsid w:val="00EA7CC1"/>
    <w:rsid w:val="00EB017A"/>
    <w:rsid w:val="00EB22A4"/>
    <w:rsid w:val="00EB4E31"/>
    <w:rsid w:val="00EB4EB7"/>
    <w:rsid w:val="00EB4F9A"/>
    <w:rsid w:val="00EB58FE"/>
    <w:rsid w:val="00EB5D3C"/>
    <w:rsid w:val="00EB5E8C"/>
    <w:rsid w:val="00EB6A53"/>
    <w:rsid w:val="00EC1C1B"/>
    <w:rsid w:val="00EC68C1"/>
    <w:rsid w:val="00ED2B6E"/>
    <w:rsid w:val="00ED4E90"/>
    <w:rsid w:val="00ED7B81"/>
    <w:rsid w:val="00EE1608"/>
    <w:rsid w:val="00EE47DF"/>
    <w:rsid w:val="00EE5673"/>
    <w:rsid w:val="00EE5F12"/>
    <w:rsid w:val="00EF01E5"/>
    <w:rsid w:val="00EF2194"/>
    <w:rsid w:val="00EF50CA"/>
    <w:rsid w:val="00EF53FD"/>
    <w:rsid w:val="00EF58E8"/>
    <w:rsid w:val="00EF7286"/>
    <w:rsid w:val="00EF7F76"/>
    <w:rsid w:val="00F01ADD"/>
    <w:rsid w:val="00F0309D"/>
    <w:rsid w:val="00F04023"/>
    <w:rsid w:val="00F04A50"/>
    <w:rsid w:val="00F05AC0"/>
    <w:rsid w:val="00F065EF"/>
    <w:rsid w:val="00F06F43"/>
    <w:rsid w:val="00F0770D"/>
    <w:rsid w:val="00F1244D"/>
    <w:rsid w:val="00F12F48"/>
    <w:rsid w:val="00F13D49"/>
    <w:rsid w:val="00F13F46"/>
    <w:rsid w:val="00F146BC"/>
    <w:rsid w:val="00F15500"/>
    <w:rsid w:val="00F219CB"/>
    <w:rsid w:val="00F259F5"/>
    <w:rsid w:val="00F25A70"/>
    <w:rsid w:val="00F26076"/>
    <w:rsid w:val="00F263A5"/>
    <w:rsid w:val="00F263F0"/>
    <w:rsid w:val="00F26CEB"/>
    <w:rsid w:val="00F3358A"/>
    <w:rsid w:val="00F34D51"/>
    <w:rsid w:val="00F406A0"/>
    <w:rsid w:val="00F40D2C"/>
    <w:rsid w:val="00F4156C"/>
    <w:rsid w:val="00F41AB2"/>
    <w:rsid w:val="00F42D44"/>
    <w:rsid w:val="00F45266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1BB8"/>
    <w:rsid w:val="00F66DF4"/>
    <w:rsid w:val="00F67DCC"/>
    <w:rsid w:val="00F702ED"/>
    <w:rsid w:val="00F748FE"/>
    <w:rsid w:val="00F769BB"/>
    <w:rsid w:val="00F7741F"/>
    <w:rsid w:val="00F80A00"/>
    <w:rsid w:val="00F815B1"/>
    <w:rsid w:val="00F819D1"/>
    <w:rsid w:val="00F81C89"/>
    <w:rsid w:val="00F825CA"/>
    <w:rsid w:val="00F83C53"/>
    <w:rsid w:val="00F83FE4"/>
    <w:rsid w:val="00F943FC"/>
    <w:rsid w:val="00F9460E"/>
    <w:rsid w:val="00F955EC"/>
    <w:rsid w:val="00F95F9C"/>
    <w:rsid w:val="00FA0CA8"/>
    <w:rsid w:val="00FA1EA9"/>
    <w:rsid w:val="00FA2163"/>
    <w:rsid w:val="00FB0146"/>
    <w:rsid w:val="00FB306E"/>
    <w:rsid w:val="00FB3D07"/>
    <w:rsid w:val="00FB5442"/>
    <w:rsid w:val="00FC2025"/>
    <w:rsid w:val="00FC28A8"/>
    <w:rsid w:val="00FC44CD"/>
    <w:rsid w:val="00FC4A6F"/>
    <w:rsid w:val="00FC61E2"/>
    <w:rsid w:val="00FD3507"/>
    <w:rsid w:val="00FD47BB"/>
    <w:rsid w:val="00FD6F5B"/>
    <w:rsid w:val="00FE268A"/>
    <w:rsid w:val="00FE3D1F"/>
    <w:rsid w:val="00FE6013"/>
    <w:rsid w:val="00FF1D6E"/>
    <w:rsid w:val="00FF426F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865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9D70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9D70F9"/>
    <w:pPr>
      <w:keepNext/>
      <w:numPr>
        <w:ilvl w:val="2"/>
        <w:numId w:val="1"/>
      </w:numPr>
      <w:outlineLvl w:val="2"/>
    </w:pPr>
    <w:rPr>
      <w:sz w:val="28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9D70F9"/>
    <w:pPr>
      <w:keepNext/>
      <w:numPr>
        <w:ilvl w:val="3"/>
        <w:numId w:val="1"/>
      </w:numPr>
      <w:ind w:left="0" w:firstLine="709"/>
      <w:jc w:val="both"/>
      <w:outlineLvl w:val="3"/>
    </w:pPr>
    <w:rPr>
      <w:b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9D70F9"/>
    <w:pPr>
      <w:keepNext/>
      <w:numPr>
        <w:ilvl w:val="4"/>
        <w:numId w:val="1"/>
      </w:numPr>
      <w:ind w:left="0" w:firstLine="709"/>
      <w:jc w:val="both"/>
      <w:outlineLvl w:val="4"/>
    </w:pPr>
    <w:rPr>
      <w:sz w:val="36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9D70F9"/>
    <w:pPr>
      <w:keepNext/>
      <w:numPr>
        <w:ilvl w:val="5"/>
        <w:numId w:val="1"/>
      </w:numPr>
      <w:jc w:val="center"/>
      <w:outlineLvl w:val="5"/>
    </w:pPr>
    <w:rPr>
      <w:b/>
      <w:sz w:val="36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9D70F9"/>
    <w:pPr>
      <w:widowControl w:val="0"/>
      <w:numPr>
        <w:ilvl w:val="6"/>
        <w:numId w:val="1"/>
      </w:numPr>
      <w:tabs>
        <w:tab w:val="left" w:pos="1296"/>
      </w:tabs>
      <w:autoSpaceDE w:val="0"/>
      <w:spacing w:before="240" w:after="60" w:line="300" w:lineRule="auto"/>
      <w:ind w:hanging="288"/>
      <w:outlineLvl w:val="6"/>
    </w:pPr>
    <w:rPr>
      <w:lang w:eastAsia="ar-SA"/>
    </w:rPr>
  </w:style>
  <w:style w:type="paragraph" w:styleId="8">
    <w:name w:val="heading 8"/>
    <w:basedOn w:val="a"/>
    <w:next w:val="a"/>
    <w:link w:val="80"/>
    <w:qFormat/>
    <w:rsid w:val="009D70F9"/>
    <w:pPr>
      <w:widowControl w:val="0"/>
      <w:numPr>
        <w:ilvl w:val="7"/>
        <w:numId w:val="1"/>
      </w:numPr>
      <w:tabs>
        <w:tab w:val="left" w:pos="1440"/>
      </w:tabs>
      <w:autoSpaceDE w:val="0"/>
      <w:spacing w:before="240" w:after="60" w:line="300" w:lineRule="auto"/>
      <w:ind w:hanging="432"/>
      <w:outlineLvl w:val="7"/>
    </w:pPr>
    <w:rPr>
      <w:i/>
      <w:iCs/>
      <w:lang w:eastAsia="ar-SA"/>
    </w:rPr>
  </w:style>
  <w:style w:type="paragraph" w:styleId="9">
    <w:name w:val="heading 9"/>
    <w:basedOn w:val="a"/>
    <w:next w:val="a"/>
    <w:link w:val="90"/>
    <w:qFormat/>
    <w:rsid w:val="009D70F9"/>
    <w:pPr>
      <w:widowControl w:val="0"/>
      <w:numPr>
        <w:ilvl w:val="8"/>
        <w:numId w:val="1"/>
      </w:numPr>
      <w:tabs>
        <w:tab w:val="left" w:pos="1584"/>
      </w:tabs>
      <w:autoSpaceDE w:val="0"/>
      <w:spacing w:before="240" w:after="60" w:line="300" w:lineRule="auto"/>
      <w:ind w:hanging="144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1">
    <w:name w:val="Body Text 3"/>
    <w:basedOn w:val="a"/>
    <w:link w:val="32"/>
    <w:rsid w:val="00E1046E"/>
    <w:pPr>
      <w:jc w:val="both"/>
    </w:pPr>
    <w:rPr>
      <w:sz w:val="28"/>
      <w:szCs w:val="28"/>
    </w:rPr>
  </w:style>
  <w:style w:type="paragraph" w:styleId="21">
    <w:name w:val="Body Text Indent 2"/>
    <w:basedOn w:val="a"/>
    <w:link w:val="22"/>
    <w:rsid w:val="00A343B0"/>
    <w:pPr>
      <w:spacing w:after="120" w:line="480" w:lineRule="auto"/>
      <w:ind w:left="283"/>
    </w:pPr>
  </w:style>
  <w:style w:type="paragraph" w:styleId="33">
    <w:name w:val="Body Text Indent 3"/>
    <w:basedOn w:val="a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uiPriority w:val="59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uiPriority w:val="1"/>
    <w:qFormat/>
    <w:rsid w:val="009C5822"/>
    <w:rPr>
      <w:sz w:val="24"/>
      <w:szCs w:val="24"/>
    </w:rPr>
  </w:style>
  <w:style w:type="character" w:customStyle="1" w:styleId="34">
    <w:name w:val="Заголовок №3_"/>
    <w:link w:val="35"/>
    <w:rsid w:val="00183DEF"/>
    <w:rPr>
      <w:sz w:val="26"/>
      <w:szCs w:val="26"/>
      <w:shd w:val="clear" w:color="auto" w:fill="FFFFFF"/>
    </w:rPr>
  </w:style>
  <w:style w:type="paragraph" w:customStyle="1" w:styleId="35">
    <w:name w:val="Заголовок №3"/>
    <w:basedOn w:val="a"/>
    <w:link w:val="34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e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6">
    <w:name w:val="Основной текст (3)_"/>
    <w:link w:val="37"/>
    <w:rsid w:val="00183DEF"/>
    <w:rPr>
      <w:sz w:val="27"/>
      <w:szCs w:val="27"/>
      <w:shd w:val="clear" w:color="auto" w:fill="FFFFFF"/>
    </w:rPr>
  </w:style>
  <w:style w:type="character" w:customStyle="1" w:styleId="23">
    <w:name w:val="Заголовок №2_"/>
    <w:link w:val="24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e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7">
    <w:name w:val="Основной текст (3)"/>
    <w:basedOn w:val="a"/>
    <w:link w:val="36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4">
    <w:name w:val="Заголовок №2"/>
    <w:basedOn w:val="a"/>
    <w:link w:val="23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">
    <w:name w:val="Subtle Emphasis"/>
    <w:uiPriority w:val="19"/>
    <w:qFormat/>
    <w:rsid w:val="00C624BB"/>
    <w:rPr>
      <w:i/>
      <w:iCs/>
      <w:color w:val="808080"/>
    </w:rPr>
  </w:style>
  <w:style w:type="character" w:customStyle="1" w:styleId="af0">
    <w:name w:val="Гипертекстовая ссылка"/>
    <w:rsid w:val="003D7742"/>
    <w:rPr>
      <w:b/>
      <w:bCs/>
      <w:color w:val="106BBE"/>
      <w:sz w:val="26"/>
      <w:szCs w:val="26"/>
    </w:rPr>
  </w:style>
  <w:style w:type="paragraph" w:customStyle="1" w:styleId="af1">
    <w:name w:val="Комментарий"/>
    <w:basedOn w:val="a"/>
    <w:next w:val="a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2">
    <w:name w:val="Нормальный (таблица)"/>
    <w:basedOn w:val="a"/>
    <w:next w:val="a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3">
    <w:name w:val="Цветовое выделение"/>
    <w:rsid w:val="00C96EAB"/>
    <w:rPr>
      <w:b/>
      <w:bCs/>
      <w:color w:val="26282F"/>
      <w:sz w:val="26"/>
      <w:szCs w:val="26"/>
    </w:rPr>
  </w:style>
  <w:style w:type="paragraph" w:customStyle="1" w:styleId="af4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5">
    <w:name w:val="Не вступил в силу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6">
    <w:name w:val="Subtitle"/>
    <w:basedOn w:val="a"/>
    <w:next w:val="a"/>
    <w:link w:val="af7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7">
    <w:name w:val="Подзаголовок Знак"/>
    <w:link w:val="af6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8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9">
    <w:name w:val="Body Text Indent"/>
    <w:basedOn w:val="a"/>
    <w:link w:val="afa"/>
    <w:uiPriority w:val="99"/>
    <w:unhideWhenUsed/>
    <w:rsid w:val="00095A44"/>
    <w:pPr>
      <w:spacing w:after="120"/>
      <w:ind w:left="283"/>
    </w:pPr>
  </w:style>
  <w:style w:type="character" w:customStyle="1" w:styleId="afa">
    <w:name w:val="Основной текст с отступом Знак"/>
    <w:link w:val="af9"/>
    <w:uiPriority w:val="99"/>
    <w:rsid w:val="00095A44"/>
    <w:rPr>
      <w:sz w:val="24"/>
      <w:szCs w:val="24"/>
    </w:rPr>
  </w:style>
  <w:style w:type="paragraph" w:styleId="38">
    <w:name w:val="List 3"/>
    <w:basedOn w:val="a"/>
    <w:rsid w:val="00095A44"/>
    <w:pPr>
      <w:ind w:left="849" w:hanging="283"/>
    </w:pPr>
  </w:style>
  <w:style w:type="paragraph" w:styleId="afb">
    <w:name w:val="List"/>
    <w:basedOn w:val="a"/>
    <w:rsid w:val="00095A44"/>
    <w:pPr>
      <w:ind w:left="283" w:hanging="283"/>
    </w:pPr>
  </w:style>
  <w:style w:type="paragraph" w:styleId="25">
    <w:name w:val="List 2"/>
    <w:basedOn w:val="a"/>
    <w:rsid w:val="00095A44"/>
    <w:pPr>
      <w:ind w:left="566" w:hanging="283"/>
    </w:pPr>
  </w:style>
  <w:style w:type="paragraph" w:styleId="afc">
    <w:name w:val="Plain Text"/>
    <w:basedOn w:val="a"/>
    <w:link w:val="afd"/>
    <w:rsid w:val="00095A44"/>
    <w:rPr>
      <w:rFonts w:ascii="Courier New" w:hAnsi="Courier New"/>
      <w:sz w:val="20"/>
      <w:szCs w:val="20"/>
    </w:rPr>
  </w:style>
  <w:style w:type="character" w:customStyle="1" w:styleId="afd">
    <w:name w:val="Текст Знак"/>
    <w:link w:val="afc"/>
    <w:rsid w:val="00095A44"/>
    <w:rPr>
      <w:rFonts w:ascii="Courier New" w:hAnsi="Courier New" w:cs="Courier New"/>
    </w:rPr>
  </w:style>
  <w:style w:type="paragraph" w:styleId="51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1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9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e">
    <w:name w:val="footnote text"/>
    <w:basedOn w:val="a"/>
    <w:link w:val="aff"/>
    <w:unhideWhenUsed/>
    <w:rsid w:val="00956A2B"/>
    <w:rPr>
      <w:sz w:val="20"/>
      <w:szCs w:val="20"/>
    </w:rPr>
  </w:style>
  <w:style w:type="character" w:customStyle="1" w:styleId="aff">
    <w:name w:val="Текст сноски Знак"/>
    <w:basedOn w:val="a0"/>
    <w:link w:val="afe"/>
    <w:rsid w:val="00956A2B"/>
  </w:style>
  <w:style w:type="character" w:styleId="aff0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customStyle="1" w:styleId="aff1">
    <w:name w:val="Заголовок"/>
    <w:basedOn w:val="a"/>
    <w:next w:val="aff2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2">
    <w:name w:val="Body Text"/>
    <w:basedOn w:val="a"/>
    <w:link w:val="aff3"/>
    <w:unhideWhenUsed/>
    <w:rsid w:val="000B5109"/>
    <w:pPr>
      <w:spacing w:after="120"/>
    </w:pPr>
  </w:style>
  <w:style w:type="character" w:customStyle="1" w:styleId="aff3">
    <w:name w:val="Основной текст Знак"/>
    <w:basedOn w:val="a0"/>
    <w:link w:val="aff2"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4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2">
    <w:name w:val="Основной текст с отступом 2 Знак"/>
    <w:link w:val="21"/>
    <w:rsid w:val="000E7768"/>
    <w:rPr>
      <w:sz w:val="24"/>
      <w:szCs w:val="24"/>
    </w:rPr>
  </w:style>
  <w:style w:type="paragraph" w:styleId="aff5">
    <w:name w:val="Normal (Web)"/>
    <w:basedOn w:val="a"/>
    <w:unhideWhenUsed/>
    <w:rsid w:val="0089188A"/>
    <w:pPr>
      <w:spacing w:before="100" w:beforeAutospacing="1" w:after="100" w:afterAutospacing="1"/>
    </w:pPr>
  </w:style>
  <w:style w:type="character" w:customStyle="1" w:styleId="32">
    <w:name w:val="Основной текст 3 Знак"/>
    <w:basedOn w:val="a0"/>
    <w:link w:val="31"/>
    <w:rsid w:val="00F56922"/>
    <w:rPr>
      <w:sz w:val="28"/>
      <w:szCs w:val="28"/>
    </w:rPr>
  </w:style>
  <w:style w:type="paragraph" w:customStyle="1" w:styleId="ConsPlusTitle">
    <w:name w:val="ConsPlusTitle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6">
    <w:name w:val="endnote text"/>
    <w:basedOn w:val="a"/>
    <w:link w:val="aff7"/>
    <w:uiPriority w:val="99"/>
    <w:semiHidden/>
    <w:unhideWhenUsed/>
    <w:rsid w:val="0081361A"/>
    <w:rPr>
      <w:sz w:val="20"/>
      <w:szCs w:val="20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81361A"/>
  </w:style>
  <w:style w:type="character" w:styleId="aff8">
    <w:name w:val="endnote reference"/>
    <w:basedOn w:val="a0"/>
    <w:uiPriority w:val="99"/>
    <w:semiHidden/>
    <w:unhideWhenUsed/>
    <w:rsid w:val="0081361A"/>
    <w:rPr>
      <w:vertAlign w:val="superscript"/>
    </w:rPr>
  </w:style>
  <w:style w:type="paragraph" w:styleId="aff9">
    <w:name w:val="Document Map"/>
    <w:basedOn w:val="a"/>
    <w:link w:val="affa"/>
    <w:uiPriority w:val="99"/>
    <w:semiHidden/>
    <w:unhideWhenUsed/>
    <w:rsid w:val="00CC3B1B"/>
    <w:rPr>
      <w:rFonts w:ascii="Tahoma" w:hAnsi="Tahoma" w:cs="Tahoma"/>
      <w:sz w:val="16"/>
      <w:szCs w:val="16"/>
    </w:rPr>
  </w:style>
  <w:style w:type="character" w:customStyle="1" w:styleId="affa">
    <w:name w:val="Схема документа Знак"/>
    <w:basedOn w:val="a0"/>
    <w:link w:val="aff9"/>
    <w:uiPriority w:val="99"/>
    <w:semiHidden/>
    <w:rsid w:val="00CC3B1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9D70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9D70F9"/>
    <w:rPr>
      <w:sz w:val="28"/>
      <w:lang w:eastAsia="ar-SA"/>
    </w:rPr>
  </w:style>
  <w:style w:type="character" w:customStyle="1" w:styleId="40">
    <w:name w:val="Заголовок 4 Знак"/>
    <w:basedOn w:val="a0"/>
    <w:link w:val="4"/>
    <w:rsid w:val="009D70F9"/>
    <w:rPr>
      <w:b/>
      <w:sz w:val="24"/>
      <w:lang w:eastAsia="ar-SA"/>
    </w:rPr>
  </w:style>
  <w:style w:type="character" w:customStyle="1" w:styleId="50">
    <w:name w:val="Заголовок 5 Знак"/>
    <w:basedOn w:val="a0"/>
    <w:link w:val="5"/>
    <w:rsid w:val="009D70F9"/>
    <w:rPr>
      <w:sz w:val="36"/>
      <w:lang w:eastAsia="ar-SA"/>
    </w:rPr>
  </w:style>
  <w:style w:type="character" w:customStyle="1" w:styleId="60">
    <w:name w:val="Заголовок 6 Знак"/>
    <w:basedOn w:val="a0"/>
    <w:link w:val="6"/>
    <w:rsid w:val="009D70F9"/>
    <w:rPr>
      <w:b/>
      <w:sz w:val="36"/>
      <w:lang w:eastAsia="ar-SA"/>
    </w:rPr>
  </w:style>
  <w:style w:type="character" w:customStyle="1" w:styleId="70">
    <w:name w:val="Заголовок 7 Знак"/>
    <w:basedOn w:val="a0"/>
    <w:link w:val="7"/>
    <w:rsid w:val="009D70F9"/>
    <w:rPr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9D70F9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9D70F9"/>
    <w:rPr>
      <w:rFonts w:ascii="Arial" w:hAnsi="Arial" w:cs="Arial"/>
      <w:sz w:val="22"/>
      <w:szCs w:val="22"/>
      <w:lang w:eastAsia="ar-SA"/>
    </w:rPr>
  </w:style>
  <w:style w:type="character" w:customStyle="1" w:styleId="WW8Num2z0">
    <w:name w:val="WW8Num2z0"/>
    <w:rsid w:val="009D70F9"/>
    <w:rPr>
      <w:rFonts w:ascii="Symbol" w:hAnsi="Symbol" w:cs="Symbol"/>
    </w:rPr>
  </w:style>
  <w:style w:type="character" w:customStyle="1" w:styleId="WW8Num4z0">
    <w:name w:val="WW8Num4z0"/>
    <w:rsid w:val="009D70F9"/>
    <w:rPr>
      <w:rFonts w:ascii="Symbol" w:hAnsi="Symbol" w:cs="Symbol"/>
    </w:rPr>
  </w:style>
  <w:style w:type="character" w:customStyle="1" w:styleId="WW8Num5z0">
    <w:name w:val="WW8Num5z0"/>
    <w:rsid w:val="009D70F9"/>
    <w:rPr>
      <w:rFonts w:ascii="Symbol" w:hAnsi="Symbol" w:cs="Symbol"/>
    </w:rPr>
  </w:style>
  <w:style w:type="character" w:customStyle="1" w:styleId="WW8Num6z0">
    <w:name w:val="WW8Num6z0"/>
    <w:rsid w:val="009D70F9"/>
    <w:rPr>
      <w:sz w:val="24"/>
      <w:szCs w:val="24"/>
    </w:rPr>
  </w:style>
  <w:style w:type="character" w:customStyle="1" w:styleId="WW8Num7z0">
    <w:name w:val="WW8Num7z0"/>
    <w:rsid w:val="009D70F9"/>
    <w:rPr>
      <w:rFonts w:ascii="Symbol" w:hAnsi="Symbol" w:cs="Symbol"/>
    </w:rPr>
  </w:style>
  <w:style w:type="character" w:customStyle="1" w:styleId="WW8Num7z2">
    <w:name w:val="WW8Num7z2"/>
    <w:rsid w:val="009D70F9"/>
    <w:rPr>
      <w:rFonts w:ascii="Wingdings" w:hAnsi="Wingdings" w:cs="Wingdings"/>
    </w:rPr>
  </w:style>
  <w:style w:type="character" w:customStyle="1" w:styleId="WW8Num7z4">
    <w:name w:val="WW8Num7z4"/>
    <w:rsid w:val="009D70F9"/>
    <w:rPr>
      <w:rFonts w:ascii="Courier New" w:hAnsi="Courier New" w:cs="Courier New"/>
    </w:rPr>
  </w:style>
  <w:style w:type="character" w:customStyle="1" w:styleId="WW8Num9z0">
    <w:name w:val="WW8Num9z0"/>
    <w:rsid w:val="009D70F9"/>
    <w:rPr>
      <w:rFonts w:ascii="Symbol" w:hAnsi="Symbol" w:cs="Symbol"/>
    </w:rPr>
  </w:style>
  <w:style w:type="character" w:customStyle="1" w:styleId="Absatz-Standardschriftart">
    <w:name w:val="Absatz-Standardschriftart"/>
    <w:rsid w:val="009D70F9"/>
  </w:style>
  <w:style w:type="character" w:customStyle="1" w:styleId="WW8Num3z0">
    <w:name w:val="WW8Num3z0"/>
    <w:rsid w:val="009D70F9"/>
    <w:rPr>
      <w:rFonts w:ascii="Symbol" w:hAnsi="Symbol" w:cs="Symbol"/>
    </w:rPr>
  </w:style>
  <w:style w:type="character" w:customStyle="1" w:styleId="WW8Num8z0">
    <w:name w:val="WW8Num8z0"/>
    <w:rsid w:val="009D70F9"/>
    <w:rPr>
      <w:rFonts w:ascii="Symbol" w:hAnsi="Symbol" w:cs="Symbol"/>
    </w:rPr>
  </w:style>
  <w:style w:type="character" w:customStyle="1" w:styleId="WW8Num8z2">
    <w:name w:val="WW8Num8z2"/>
    <w:rsid w:val="009D70F9"/>
    <w:rPr>
      <w:rFonts w:ascii="Wingdings" w:hAnsi="Wingdings" w:cs="Wingdings"/>
    </w:rPr>
  </w:style>
  <w:style w:type="character" w:customStyle="1" w:styleId="WW8Num8z4">
    <w:name w:val="WW8Num8z4"/>
    <w:rsid w:val="009D70F9"/>
    <w:rPr>
      <w:rFonts w:ascii="Courier New" w:hAnsi="Courier New" w:cs="Courier New"/>
    </w:rPr>
  </w:style>
  <w:style w:type="character" w:customStyle="1" w:styleId="WW8Num10z0">
    <w:name w:val="WW8Num10z0"/>
    <w:rsid w:val="009D70F9"/>
    <w:rPr>
      <w:rFonts w:ascii="Symbol" w:eastAsia="Times New Roman" w:hAnsi="Symbol" w:cs="Times New Roman"/>
    </w:rPr>
  </w:style>
  <w:style w:type="character" w:customStyle="1" w:styleId="WW8Num13z0">
    <w:name w:val="WW8Num13z0"/>
    <w:rsid w:val="009D70F9"/>
    <w:rPr>
      <w:rFonts w:ascii="Symbol" w:hAnsi="Symbol" w:cs="Symbol"/>
    </w:rPr>
  </w:style>
  <w:style w:type="character" w:customStyle="1" w:styleId="WW8Num13z1">
    <w:name w:val="WW8Num13z1"/>
    <w:rsid w:val="009D70F9"/>
    <w:rPr>
      <w:rFonts w:ascii="Courier New" w:hAnsi="Courier New" w:cs="Courier New"/>
    </w:rPr>
  </w:style>
  <w:style w:type="character" w:customStyle="1" w:styleId="WW8Num13z2">
    <w:name w:val="WW8Num13z2"/>
    <w:rsid w:val="009D70F9"/>
    <w:rPr>
      <w:rFonts w:ascii="Wingdings" w:hAnsi="Wingdings" w:cs="Wingdings"/>
    </w:rPr>
  </w:style>
  <w:style w:type="character" w:customStyle="1" w:styleId="WW8Num13z3">
    <w:name w:val="WW8Num13z3"/>
    <w:rsid w:val="009D70F9"/>
    <w:rPr>
      <w:rFonts w:ascii="Symbol" w:hAnsi="Symbol"/>
    </w:rPr>
  </w:style>
  <w:style w:type="character" w:customStyle="1" w:styleId="WW8Num17z0">
    <w:name w:val="WW8Num17z0"/>
    <w:rsid w:val="009D70F9"/>
    <w:rPr>
      <w:rFonts w:ascii="Times New Roman" w:eastAsia="Times New Roman" w:hAnsi="Times New Roman" w:cs="Times New Roman"/>
    </w:rPr>
  </w:style>
  <w:style w:type="character" w:customStyle="1" w:styleId="WW8Num17z1">
    <w:name w:val="WW8Num17z1"/>
    <w:rsid w:val="009D70F9"/>
    <w:rPr>
      <w:rFonts w:ascii="Courier New" w:hAnsi="Courier New"/>
    </w:rPr>
  </w:style>
  <w:style w:type="character" w:customStyle="1" w:styleId="WW8Num17z2">
    <w:name w:val="WW8Num17z2"/>
    <w:rsid w:val="009D70F9"/>
    <w:rPr>
      <w:rFonts w:ascii="Symbol" w:hAnsi="Symbol" w:cs="Symbol"/>
    </w:rPr>
  </w:style>
  <w:style w:type="character" w:customStyle="1" w:styleId="WW8Num17z3">
    <w:name w:val="WW8Num17z3"/>
    <w:rsid w:val="009D70F9"/>
    <w:rPr>
      <w:rFonts w:ascii="Symbol" w:hAnsi="Symbol"/>
    </w:rPr>
  </w:style>
  <w:style w:type="character" w:customStyle="1" w:styleId="WW8Num18z1">
    <w:name w:val="WW8Num18z1"/>
    <w:rsid w:val="009D70F9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9D70F9"/>
    <w:rPr>
      <w:b/>
    </w:rPr>
  </w:style>
  <w:style w:type="character" w:customStyle="1" w:styleId="WW8Num25z0">
    <w:name w:val="WW8Num25z0"/>
    <w:rsid w:val="009D70F9"/>
    <w:rPr>
      <w:b w:val="0"/>
    </w:rPr>
  </w:style>
  <w:style w:type="character" w:customStyle="1" w:styleId="WW8Num25z1">
    <w:name w:val="WW8Num25z1"/>
    <w:rsid w:val="009D70F9"/>
    <w:rPr>
      <w:rFonts w:ascii="Symbol" w:hAnsi="Symbol" w:cs="Symbol"/>
    </w:rPr>
  </w:style>
  <w:style w:type="character" w:customStyle="1" w:styleId="WW8Num25z2">
    <w:name w:val="WW8Num25z2"/>
    <w:rsid w:val="009D70F9"/>
    <w:rPr>
      <w:rFonts w:ascii="Wingdings" w:hAnsi="Wingdings"/>
    </w:rPr>
  </w:style>
  <w:style w:type="character" w:customStyle="1" w:styleId="WW8Num25z3">
    <w:name w:val="WW8Num25z3"/>
    <w:rsid w:val="009D70F9"/>
    <w:rPr>
      <w:rFonts w:ascii="Symbol" w:hAnsi="Symbol"/>
    </w:rPr>
  </w:style>
  <w:style w:type="character" w:customStyle="1" w:styleId="WW8Num32z1">
    <w:name w:val="WW8Num32z1"/>
    <w:rsid w:val="009D70F9"/>
    <w:rPr>
      <w:rFonts w:ascii="Times New Roman" w:eastAsia="MS Mincho" w:hAnsi="Times New Roman" w:cs="Times New Roman"/>
    </w:rPr>
  </w:style>
  <w:style w:type="character" w:customStyle="1" w:styleId="WW8Num35z0">
    <w:name w:val="WW8Num35z0"/>
    <w:rsid w:val="009D70F9"/>
    <w:rPr>
      <w:rFonts w:ascii="Symbol" w:hAnsi="Symbol" w:cs="Symbol"/>
    </w:rPr>
  </w:style>
  <w:style w:type="character" w:customStyle="1" w:styleId="WW8Num35z1">
    <w:name w:val="WW8Num35z1"/>
    <w:rsid w:val="009D70F9"/>
    <w:rPr>
      <w:rFonts w:ascii="Courier New" w:hAnsi="Courier New"/>
    </w:rPr>
  </w:style>
  <w:style w:type="character" w:customStyle="1" w:styleId="WW8Num35z2">
    <w:name w:val="WW8Num35z2"/>
    <w:rsid w:val="009D70F9"/>
    <w:rPr>
      <w:rFonts w:ascii="Wingdings" w:hAnsi="Wingdings"/>
    </w:rPr>
  </w:style>
  <w:style w:type="character" w:customStyle="1" w:styleId="WW8Num35z3">
    <w:name w:val="WW8Num35z3"/>
    <w:rsid w:val="009D70F9"/>
    <w:rPr>
      <w:rFonts w:ascii="Symbol" w:hAnsi="Symbol"/>
    </w:rPr>
  </w:style>
  <w:style w:type="character" w:customStyle="1" w:styleId="26">
    <w:name w:val="Основной шрифт абзаца2"/>
    <w:rsid w:val="009D70F9"/>
  </w:style>
  <w:style w:type="character" w:customStyle="1" w:styleId="affb">
    <w:name w:val="Символ сноски"/>
    <w:rsid w:val="009D70F9"/>
    <w:rPr>
      <w:vertAlign w:val="superscript"/>
    </w:rPr>
  </w:style>
  <w:style w:type="character" w:customStyle="1" w:styleId="12">
    <w:name w:val="Заголовок 1 Знак"/>
    <w:rsid w:val="009D70F9"/>
    <w:rPr>
      <w:sz w:val="28"/>
    </w:rPr>
  </w:style>
  <w:style w:type="character" w:customStyle="1" w:styleId="WW8Num2z1">
    <w:name w:val="WW8Num2z1"/>
    <w:rsid w:val="009D70F9"/>
    <w:rPr>
      <w:rFonts w:ascii="Courier New" w:hAnsi="Courier New" w:cs="Courier New"/>
    </w:rPr>
  </w:style>
  <w:style w:type="character" w:customStyle="1" w:styleId="WW8Num2z2">
    <w:name w:val="WW8Num2z2"/>
    <w:rsid w:val="009D70F9"/>
    <w:rPr>
      <w:rFonts w:ascii="Wingdings" w:hAnsi="Wingdings" w:cs="Wingdings"/>
    </w:rPr>
  </w:style>
  <w:style w:type="character" w:customStyle="1" w:styleId="WW8Num3z2">
    <w:name w:val="WW8Num3z2"/>
    <w:rsid w:val="009D70F9"/>
    <w:rPr>
      <w:rFonts w:ascii="Wingdings" w:hAnsi="Wingdings" w:cs="Wingdings"/>
    </w:rPr>
  </w:style>
  <w:style w:type="character" w:customStyle="1" w:styleId="WW8Num3z4">
    <w:name w:val="WW8Num3z4"/>
    <w:rsid w:val="009D70F9"/>
    <w:rPr>
      <w:rFonts w:ascii="Courier New" w:hAnsi="Courier New" w:cs="Courier New"/>
    </w:rPr>
  </w:style>
  <w:style w:type="character" w:customStyle="1" w:styleId="WW8Num5z1">
    <w:name w:val="WW8Num5z1"/>
    <w:rsid w:val="009D70F9"/>
    <w:rPr>
      <w:rFonts w:ascii="Courier New" w:hAnsi="Courier New" w:cs="Courier New"/>
    </w:rPr>
  </w:style>
  <w:style w:type="character" w:customStyle="1" w:styleId="WW8Num5z2">
    <w:name w:val="WW8Num5z2"/>
    <w:rsid w:val="009D70F9"/>
    <w:rPr>
      <w:rFonts w:ascii="Wingdings" w:hAnsi="Wingdings" w:cs="Wingdings"/>
    </w:rPr>
  </w:style>
  <w:style w:type="character" w:customStyle="1" w:styleId="WW8Num8z1">
    <w:name w:val="WW8Num8z1"/>
    <w:rsid w:val="009D70F9"/>
    <w:rPr>
      <w:rFonts w:ascii="Courier New" w:hAnsi="Courier New" w:cs="Courier New"/>
    </w:rPr>
  </w:style>
  <w:style w:type="character" w:customStyle="1" w:styleId="WW8Num9z1">
    <w:name w:val="WW8Num9z1"/>
    <w:rsid w:val="009D70F9"/>
    <w:rPr>
      <w:rFonts w:ascii="Courier New" w:hAnsi="Courier New" w:cs="Courier New"/>
    </w:rPr>
  </w:style>
  <w:style w:type="character" w:customStyle="1" w:styleId="WW8Num9z2">
    <w:name w:val="WW8Num9z2"/>
    <w:rsid w:val="009D70F9"/>
    <w:rPr>
      <w:rFonts w:ascii="Wingdings" w:hAnsi="Wingdings" w:cs="Wingdings"/>
    </w:rPr>
  </w:style>
  <w:style w:type="character" w:customStyle="1" w:styleId="WW8Num10z1">
    <w:name w:val="WW8Num10z1"/>
    <w:rsid w:val="009D70F9"/>
    <w:rPr>
      <w:rFonts w:ascii="Courier New" w:hAnsi="Courier New" w:cs="Courier New"/>
    </w:rPr>
  </w:style>
  <w:style w:type="character" w:customStyle="1" w:styleId="WW8Num10z2">
    <w:name w:val="WW8Num10z2"/>
    <w:rsid w:val="009D70F9"/>
    <w:rPr>
      <w:rFonts w:ascii="Wingdings" w:hAnsi="Wingdings" w:cs="Wingdings"/>
    </w:rPr>
  </w:style>
  <w:style w:type="character" w:customStyle="1" w:styleId="WW8Num10z3">
    <w:name w:val="WW8Num10z3"/>
    <w:rsid w:val="009D70F9"/>
    <w:rPr>
      <w:rFonts w:ascii="Symbol" w:hAnsi="Symbol" w:cs="Symbol"/>
    </w:rPr>
  </w:style>
  <w:style w:type="character" w:customStyle="1" w:styleId="WW8Num12z0">
    <w:name w:val="WW8Num12z0"/>
    <w:rsid w:val="009D70F9"/>
    <w:rPr>
      <w:rFonts w:ascii="Symbol" w:hAnsi="Symbol" w:cs="Symbol"/>
    </w:rPr>
  </w:style>
  <w:style w:type="character" w:customStyle="1" w:styleId="WW8Num12z1">
    <w:name w:val="WW8Num12z1"/>
    <w:rsid w:val="009D70F9"/>
    <w:rPr>
      <w:rFonts w:ascii="Courier New" w:hAnsi="Courier New" w:cs="Courier New"/>
    </w:rPr>
  </w:style>
  <w:style w:type="character" w:customStyle="1" w:styleId="WW8Num12z2">
    <w:name w:val="WW8Num12z2"/>
    <w:rsid w:val="009D70F9"/>
    <w:rPr>
      <w:rFonts w:ascii="Wingdings" w:hAnsi="Wingdings" w:cs="Wingdings"/>
    </w:rPr>
  </w:style>
  <w:style w:type="character" w:customStyle="1" w:styleId="WW8Num14z0">
    <w:name w:val="WW8Num14z0"/>
    <w:rsid w:val="009D70F9"/>
    <w:rPr>
      <w:rFonts w:ascii="Symbol" w:hAnsi="Symbol" w:cs="Symbol"/>
    </w:rPr>
  </w:style>
  <w:style w:type="character" w:customStyle="1" w:styleId="WW8Num14z2">
    <w:name w:val="WW8Num14z2"/>
    <w:rsid w:val="009D70F9"/>
    <w:rPr>
      <w:rFonts w:ascii="Wingdings" w:hAnsi="Wingdings" w:cs="Wingdings"/>
    </w:rPr>
  </w:style>
  <w:style w:type="character" w:customStyle="1" w:styleId="WW8Num14z4">
    <w:name w:val="WW8Num14z4"/>
    <w:rsid w:val="009D70F9"/>
    <w:rPr>
      <w:rFonts w:ascii="Courier New" w:hAnsi="Courier New" w:cs="Courier New"/>
    </w:rPr>
  </w:style>
  <w:style w:type="character" w:customStyle="1" w:styleId="WW8Num15z0">
    <w:name w:val="WW8Num15z0"/>
    <w:rsid w:val="009D70F9"/>
    <w:rPr>
      <w:sz w:val="24"/>
      <w:szCs w:val="24"/>
    </w:rPr>
  </w:style>
  <w:style w:type="character" w:customStyle="1" w:styleId="WW8Num18z0">
    <w:name w:val="WW8Num18z0"/>
    <w:rsid w:val="009D70F9"/>
    <w:rPr>
      <w:rFonts w:ascii="Symbol" w:hAnsi="Symbol" w:cs="Symbol"/>
    </w:rPr>
  </w:style>
  <w:style w:type="character" w:customStyle="1" w:styleId="WW8Num18z2">
    <w:name w:val="WW8Num18z2"/>
    <w:rsid w:val="009D70F9"/>
    <w:rPr>
      <w:rFonts w:ascii="Wingdings" w:hAnsi="Wingdings" w:cs="Wingdings"/>
    </w:rPr>
  </w:style>
  <w:style w:type="character" w:customStyle="1" w:styleId="WW8Num18z4">
    <w:name w:val="WW8Num18z4"/>
    <w:rsid w:val="009D70F9"/>
    <w:rPr>
      <w:rFonts w:ascii="Courier New" w:hAnsi="Courier New" w:cs="Courier New"/>
    </w:rPr>
  </w:style>
  <w:style w:type="character" w:customStyle="1" w:styleId="WW8Num19z0">
    <w:name w:val="WW8Num19z0"/>
    <w:rsid w:val="009D70F9"/>
    <w:rPr>
      <w:rFonts w:ascii="Symbol" w:hAnsi="Symbol" w:cs="Symbol"/>
    </w:rPr>
  </w:style>
  <w:style w:type="character" w:customStyle="1" w:styleId="WW8Num19z1">
    <w:name w:val="WW8Num19z1"/>
    <w:rsid w:val="009D70F9"/>
    <w:rPr>
      <w:rFonts w:ascii="Courier New" w:hAnsi="Courier New" w:cs="Courier New"/>
    </w:rPr>
  </w:style>
  <w:style w:type="character" w:customStyle="1" w:styleId="WW8Num19z2">
    <w:name w:val="WW8Num19z2"/>
    <w:rsid w:val="009D70F9"/>
    <w:rPr>
      <w:rFonts w:ascii="Wingdings" w:hAnsi="Wingdings" w:cs="Wingdings"/>
    </w:rPr>
  </w:style>
  <w:style w:type="character" w:customStyle="1" w:styleId="WW8Num20z0">
    <w:name w:val="WW8Num20z0"/>
    <w:rsid w:val="009D70F9"/>
    <w:rPr>
      <w:rFonts w:ascii="Symbol" w:hAnsi="Symbol" w:cs="Symbol"/>
    </w:rPr>
  </w:style>
  <w:style w:type="character" w:customStyle="1" w:styleId="WW8Num20z1">
    <w:name w:val="WW8Num20z1"/>
    <w:rsid w:val="009D70F9"/>
    <w:rPr>
      <w:rFonts w:ascii="Courier New" w:hAnsi="Courier New" w:cs="Courier New"/>
    </w:rPr>
  </w:style>
  <w:style w:type="character" w:customStyle="1" w:styleId="WW8Num20z2">
    <w:name w:val="WW8Num20z2"/>
    <w:rsid w:val="009D70F9"/>
    <w:rPr>
      <w:rFonts w:ascii="Wingdings" w:hAnsi="Wingdings" w:cs="Wingdings"/>
    </w:rPr>
  </w:style>
  <w:style w:type="character" w:customStyle="1" w:styleId="WW8Num21z0">
    <w:name w:val="WW8Num21z0"/>
    <w:rsid w:val="009D70F9"/>
    <w:rPr>
      <w:rFonts w:ascii="Symbol" w:hAnsi="Symbol" w:cs="Symbol"/>
    </w:rPr>
  </w:style>
  <w:style w:type="character" w:customStyle="1" w:styleId="WW8Num21z2">
    <w:name w:val="WW8Num21z2"/>
    <w:rsid w:val="009D70F9"/>
    <w:rPr>
      <w:rFonts w:ascii="Wingdings" w:hAnsi="Wingdings" w:cs="Wingdings"/>
    </w:rPr>
  </w:style>
  <w:style w:type="character" w:customStyle="1" w:styleId="WW8Num21z4">
    <w:name w:val="WW8Num21z4"/>
    <w:rsid w:val="009D70F9"/>
    <w:rPr>
      <w:rFonts w:ascii="Courier New" w:hAnsi="Courier New" w:cs="Courier New"/>
    </w:rPr>
  </w:style>
  <w:style w:type="character" w:customStyle="1" w:styleId="WW8Num22z0">
    <w:name w:val="WW8Num22z0"/>
    <w:rsid w:val="009D70F9"/>
    <w:rPr>
      <w:rFonts w:ascii="Symbol" w:hAnsi="Symbol" w:cs="Symbol"/>
    </w:rPr>
  </w:style>
  <w:style w:type="character" w:customStyle="1" w:styleId="WW8Num22z1">
    <w:name w:val="WW8Num22z1"/>
    <w:rsid w:val="009D70F9"/>
    <w:rPr>
      <w:rFonts w:ascii="Courier New" w:hAnsi="Courier New" w:cs="Courier New"/>
    </w:rPr>
  </w:style>
  <w:style w:type="character" w:customStyle="1" w:styleId="WW8Num22z2">
    <w:name w:val="WW8Num22z2"/>
    <w:rsid w:val="009D70F9"/>
    <w:rPr>
      <w:rFonts w:ascii="Wingdings" w:hAnsi="Wingdings" w:cs="Wingdings"/>
    </w:rPr>
  </w:style>
  <w:style w:type="character" w:customStyle="1" w:styleId="WW8Num23z0">
    <w:name w:val="WW8Num23z0"/>
    <w:rsid w:val="009D70F9"/>
    <w:rPr>
      <w:rFonts w:ascii="Symbol" w:hAnsi="Symbol" w:cs="Symbol"/>
    </w:rPr>
  </w:style>
  <w:style w:type="character" w:customStyle="1" w:styleId="WW8Num23z2">
    <w:name w:val="WW8Num23z2"/>
    <w:rsid w:val="009D70F9"/>
    <w:rPr>
      <w:rFonts w:ascii="Wingdings" w:hAnsi="Wingdings" w:cs="Wingdings"/>
    </w:rPr>
  </w:style>
  <w:style w:type="character" w:customStyle="1" w:styleId="WW8Num23z4">
    <w:name w:val="WW8Num23z4"/>
    <w:rsid w:val="009D70F9"/>
    <w:rPr>
      <w:rFonts w:ascii="Courier New" w:hAnsi="Courier New" w:cs="Courier New"/>
    </w:rPr>
  </w:style>
  <w:style w:type="character" w:customStyle="1" w:styleId="WW8Num26z0">
    <w:name w:val="WW8Num26z0"/>
    <w:rsid w:val="009D70F9"/>
    <w:rPr>
      <w:rFonts w:ascii="Symbol" w:hAnsi="Symbol" w:cs="Symbol"/>
    </w:rPr>
  </w:style>
  <w:style w:type="character" w:customStyle="1" w:styleId="WW8Num26z2">
    <w:name w:val="WW8Num26z2"/>
    <w:rsid w:val="009D70F9"/>
    <w:rPr>
      <w:rFonts w:ascii="Wingdings" w:hAnsi="Wingdings" w:cs="Wingdings"/>
    </w:rPr>
  </w:style>
  <w:style w:type="character" w:customStyle="1" w:styleId="WW8Num26z4">
    <w:name w:val="WW8Num26z4"/>
    <w:rsid w:val="009D70F9"/>
    <w:rPr>
      <w:rFonts w:ascii="Courier New" w:hAnsi="Courier New" w:cs="Courier New"/>
    </w:rPr>
  </w:style>
  <w:style w:type="character" w:customStyle="1" w:styleId="WW8Num27z0">
    <w:name w:val="WW8Num27z0"/>
    <w:rsid w:val="009D70F9"/>
    <w:rPr>
      <w:b w:val="0"/>
      <w:sz w:val="24"/>
      <w:szCs w:val="24"/>
    </w:rPr>
  </w:style>
  <w:style w:type="character" w:customStyle="1" w:styleId="WW8Num28z0">
    <w:name w:val="WW8Num28z0"/>
    <w:rsid w:val="009D70F9"/>
    <w:rPr>
      <w:rFonts w:ascii="Symbol" w:hAnsi="Symbol" w:cs="Symbol"/>
    </w:rPr>
  </w:style>
  <w:style w:type="character" w:customStyle="1" w:styleId="WW8Num28z1">
    <w:name w:val="WW8Num28z1"/>
    <w:rsid w:val="009D70F9"/>
    <w:rPr>
      <w:rFonts w:ascii="Courier New" w:hAnsi="Courier New" w:cs="Courier New"/>
    </w:rPr>
  </w:style>
  <w:style w:type="character" w:customStyle="1" w:styleId="WW8Num28z2">
    <w:name w:val="WW8Num28z2"/>
    <w:rsid w:val="009D70F9"/>
    <w:rPr>
      <w:rFonts w:ascii="Wingdings" w:hAnsi="Wingdings" w:cs="Wingdings"/>
    </w:rPr>
  </w:style>
  <w:style w:type="character" w:customStyle="1" w:styleId="WW8Num29z0">
    <w:name w:val="WW8Num29z0"/>
    <w:rsid w:val="009D70F9"/>
    <w:rPr>
      <w:rFonts w:ascii="Symbol" w:hAnsi="Symbol" w:cs="Symbol"/>
    </w:rPr>
  </w:style>
  <w:style w:type="character" w:customStyle="1" w:styleId="WW8Num29z2">
    <w:name w:val="WW8Num29z2"/>
    <w:rsid w:val="009D70F9"/>
    <w:rPr>
      <w:rFonts w:ascii="Wingdings" w:hAnsi="Wingdings" w:cs="Wingdings"/>
    </w:rPr>
  </w:style>
  <w:style w:type="character" w:customStyle="1" w:styleId="WW8Num29z4">
    <w:name w:val="WW8Num29z4"/>
    <w:rsid w:val="009D70F9"/>
    <w:rPr>
      <w:rFonts w:ascii="Courier New" w:hAnsi="Courier New" w:cs="Courier New"/>
    </w:rPr>
  </w:style>
  <w:style w:type="character" w:customStyle="1" w:styleId="WW8Num30z0">
    <w:name w:val="WW8Num30z0"/>
    <w:rsid w:val="009D70F9"/>
    <w:rPr>
      <w:sz w:val="24"/>
      <w:szCs w:val="24"/>
    </w:rPr>
  </w:style>
  <w:style w:type="character" w:customStyle="1" w:styleId="WW8Num32z0">
    <w:name w:val="WW8Num32z0"/>
    <w:rsid w:val="009D70F9"/>
    <w:rPr>
      <w:rFonts w:ascii="Symbol" w:hAnsi="Symbol" w:cs="Symbol"/>
    </w:rPr>
  </w:style>
  <w:style w:type="character" w:customStyle="1" w:styleId="WW8Num32z2">
    <w:name w:val="WW8Num32z2"/>
    <w:rsid w:val="009D70F9"/>
    <w:rPr>
      <w:rFonts w:ascii="Wingdings" w:hAnsi="Wingdings" w:cs="Wingdings"/>
    </w:rPr>
  </w:style>
  <w:style w:type="character" w:customStyle="1" w:styleId="WW8Num32z4">
    <w:name w:val="WW8Num32z4"/>
    <w:rsid w:val="009D70F9"/>
    <w:rPr>
      <w:rFonts w:ascii="Courier New" w:hAnsi="Courier New" w:cs="Courier New"/>
    </w:rPr>
  </w:style>
  <w:style w:type="character" w:customStyle="1" w:styleId="WW8Num33z0">
    <w:name w:val="WW8Num33z0"/>
    <w:rsid w:val="009D70F9"/>
    <w:rPr>
      <w:rFonts w:ascii="Symbol" w:hAnsi="Symbol" w:cs="Symbol"/>
    </w:rPr>
  </w:style>
  <w:style w:type="character" w:customStyle="1" w:styleId="WW8Num33z4">
    <w:name w:val="WW8Num33z4"/>
    <w:rsid w:val="009D70F9"/>
    <w:rPr>
      <w:rFonts w:ascii="Courier New" w:hAnsi="Courier New" w:cs="Courier New"/>
    </w:rPr>
  </w:style>
  <w:style w:type="character" w:customStyle="1" w:styleId="WW8Num33z5">
    <w:name w:val="WW8Num33z5"/>
    <w:rsid w:val="009D70F9"/>
    <w:rPr>
      <w:rFonts w:ascii="Wingdings" w:hAnsi="Wingdings" w:cs="Wingdings"/>
    </w:rPr>
  </w:style>
  <w:style w:type="character" w:customStyle="1" w:styleId="WW8Num34z0">
    <w:name w:val="WW8Num34z0"/>
    <w:rsid w:val="009D70F9"/>
    <w:rPr>
      <w:rFonts w:ascii="Symbol" w:hAnsi="Symbol" w:cs="Symbol"/>
    </w:rPr>
  </w:style>
  <w:style w:type="character" w:customStyle="1" w:styleId="WW8Num34z1">
    <w:name w:val="WW8Num34z1"/>
    <w:rsid w:val="009D70F9"/>
    <w:rPr>
      <w:rFonts w:ascii="Courier New" w:hAnsi="Courier New" w:cs="Courier New"/>
    </w:rPr>
  </w:style>
  <w:style w:type="character" w:customStyle="1" w:styleId="WW8Num34z2">
    <w:name w:val="WW8Num34z2"/>
    <w:rsid w:val="009D70F9"/>
    <w:rPr>
      <w:rFonts w:ascii="Wingdings" w:hAnsi="Wingdings" w:cs="Wingdings"/>
    </w:rPr>
  </w:style>
  <w:style w:type="character" w:customStyle="1" w:styleId="WW8Num35z4">
    <w:name w:val="WW8Num35z4"/>
    <w:rsid w:val="009D70F9"/>
    <w:rPr>
      <w:rFonts w:ascii="Courier New" w:hAnsi="Courier New" w:cs="Courier New"/>
    </w:rPr>
  </w:style>
  <w:style w:type="character" w:customStyle="1" w:styleId="WW8Num35z5">
    <w:name w:val="WW8Num35z5"/>
    <w:rsid w:val="009D70F9"/>
    <w:rPr>
      <w:rFonts w:ascii="Wingdings" w:hAnsi="Wingdings" w:cs="Wingdings"/>
    </w:rPr>
  </w:style>
  <w:style w:type="character" w:customStyle="1" w:styleId="WW8Num36z0">
    <w:name w:val="WW8Num36z0"/>
    <w:rsid w:val="009D70F9"/>
    <w:rPr>
      <w:rFonts w:ascii="Symbol" w:hAnsi="Symbol" w:cs="Symbol"/>
    </w:rPr>
  </w:style>
  <w:style w:type="character" w:customStyle="1" w:styleId="WW8Num36z4">
    <w:name w:val="WW8Num36z4"/>
    <w:rsid w:val="009D70F9"/>
    <w:rPr>
      <w:rFonts w:ascii="Courier New" w:hAnsi="Courier New" w:cs="Courier New"/>
    </w:rPr>
  </w:style>
  <w:style w:type="character" w:customStyle="1" w:styleId="WW8Num36z5">
    <w:name w:val="WW8Num36z5"/>
    <w:rsid w:val="009D70F9"/>
    <w:rPr>
      <w:rFonts w:ascii="Wingdings" w:hAnsi="Wingdings" w:cs="Wingdings"/>
    </w:rPr>
  </w:style>
  <w:style w:type="character" w:customStyle="1" w:styleId="WW8Num38z2">
    <w:name w:val="WW8Num38z2"/>
    <w:rsid w:val="009D70F9"/>
    <w:rPr>
      <w:rFonts w:ascii="Symbol" w:hAnsi="Symbol" w:cs="Symbol"/>
    </w:rPr>
  </w:style>
  <w:style w:type="character" w:customStyle="1" w:styleId="WW8Num39z0">
    <w:name w:val="WW8Num39z0"/>
    <w:rsid w:val="009D70F9"/>
    <w:rPr>
      <w:rFonts w:ascii="Symbol" w:hAnsi="Symbol" w:cs="Symbol"/>
    </w:rPr>
  </w:style>
  <w:style w:type="character" w:customStyle="1" w:styleId="WW8Num39z2">
    <w:name w:val="WW8Num39z2"/>
    <w:rsid w:val="009D70F9"/>
    <w:rPr>
      <w:rFonts w:ascii="Wingdings" w:hAnsi="Wingdings" w:cs="Wingdings"/>
    </w:rPr>
  </w:style>
  <w:style w:type="character" w:customStyle="1" w:styleId="WW8Num39z4">
    <w:name w:val="WW8Num39z4"/>
    <w:rsid w:val="009D70F9"/>
    <w:rPr>
      <w:rFonts w:ascii="Courier New" w:hAnsi="Courier New" w:cs="Courier New"/>
    </w:rPr>
  </w:style>
  <w:style w:type="character" w:customStyle="1" w:styleId="WW8Num40z0">
    <w:name w:val="WW8Num40z0"/>
    <w:rsid w:val="009D70F9"/>
    <w:rPr>
      <w:rFonts w:ascii="Symbol" w:hAnsi="Symbol" w:cs="Symbol"/>
    </w:rPr>
  </w:style>
  <w:style w:type="character" w:customStyle="1" w:styleId="WW8Num40z2">
    <w:name w:val="WW8Num40z2"/>
    <w:rsid w:val="009D70F9"/>
    <w:rPr>
      <w:rFonts w:ascii="Wingdings" w:hAnsi="Wingdings" w:cs="Wingdings"/>
    </w:rPr>
  </w:style>
  <w:style w:type="character" w:customStyle="1" w:styleId="WW8Num40z4">
    <w:name w:val="WW8Num40z4"/>
    <w:rsid w:val="009D70F9"/>
    <w:rPr>
      <w:rFonts w:ascii="Courier New" w:hAnsi="Courier New" w:cs="Courier New"/>
    </w:rPr>
  </w:style>
  <w:style w:type="character" w:customStyle="1" w:styleId="WW8Num43z0">
    <w:name w:val="WW8Num43z0"/>
    <w:rsid w:val="009D70F9"/>
    <w:rPr>
      <w:rFonts w:ascii="Symbol" w:hAnsi="Symbol" w:cs="Symbol"/>
    </w:rPr>
  </w:style>
  <w:style w:type="character" w:customStyle="1" w:styleId="WW8Num43z2">
    <w:name w:val="WW8Num43z2"/>
    <w:rsid w:val="009D70F9"/>
    <w:rPr>
      <w:rFonts w:ascii="Wingdings" w:hAnsi="Wingdings" w:cs="Wingdings"/>
    </w:rPr>
  </w:style>
  <w:style w:type="character" w:customStyle="1" w:styleId="WW8Num43z4">
    <w:name w:val="WW8Num43z4"/>
    <w:rsid w:val="009D70F9"/>
    <w:rPr>
      <w:rFonts w:ascii="Courier New" w:hAnsi="Courier New" w:cs="Courier New"/>
    </w:rPr>
  </w:style>
  <w:style w:type="character" w:customStyle="1" w:styleId="WW8Num44z0">
    <w:name w:val="WW8Num44z0"/>
    <w:rsid w:val="009D70F9"/>
    <w:rPr>
      <w:rFonts w:ascii="Symbol" w:hAnsi="Symbol" w:cs="Symbol"/>
    </w:rPr>
  </w:style>
  <w:style w:type="character" w:customStyle="1" w:styleId="WW8Num45z3">
    <w:name w:val="WW8Num45z3"/>
    <w:rsid w:val="009D70F9"/>
    <w:rPr>
      <w:b w:val="0"/>
    </w:rPr>
  </w:style>
  <w:style w:type="character" w:customStyle="1" w:styleId="WW8Num46z1">
    <w:name w:val="WW8Num46z1"/>
    <w:rsid w:val="009D70F9"/>
    <w:rPr>
      <w:rFonts w:ascii="Symbol" w:hAnsi="Symbol" w:cs="Symbol"/>
    </w:rPr>
  </w:style>
  <w:style w:type="character" w:customStyle="1" w:styleId="WW8Num48z0">
    <w:name w:val="WW8Num48z0"/>
    <w:rsid w:val="009D70F9"/>
    <w:rPr>
      <w:rFonts w:ascii="Symbol" w:hAnsi="Symbol" w:cs="Symbol"/>
    </w:rPr>
  </w:style>
  <w:style w:type="character" w:customStyle="1" w:styleId="WW8Num48z2">
    <w:name w:val="WW8Num48z2"/>
    <w:rsid w:val="009D70F9"/>
    <w:rPr>
      <w:rFonts w:ascii="Wingdings" w:hAnsi="Wingdings" w:cs="Wingdings"/>
    </w:rPr>
  </w:style>
  <w:style w:type="character" w:customStyle="1" w:styleId="WW8Num48z4">
    <w:name w:val="WW8Num48z4"/>
    <w:rsid w:val="009D70F9"/>
    <w:rPr>
      <w:rFonts w:ascii="Courier New" w:hAnsi="Courier New" w:cs="Courier New"/>
    </w:rPr>
  </w:style>
  <w:style w:type="character" w:customStyle="1" w:styleId="WW8Num50z0">
    <w:name w:val="WW8Num50z0"/>
    <w:rsid w:val="009D70F9"/>
    <w:rPr>
      <w:rFonts w:ascii="Symbol" w:hAnsi="Symbol" w:cs="Symbol"/>
    </w:rPr>
  </w:style>
  <w:style w:type="character" w:customStyle="1" w:styleId="WW8Num50z1">
    <w:name w:val="WW8Num50z1"/>
    <w:rsid w:val="009D70F9"/>
    <w:rPr>
      <w:rFonts w:ascii="Courier New" w:hAnsi="Courier New" w:cs="Courier New"/>
    </w:rPr>
  </w:style>
  <w:style w:type="character" w:customStyle="1" w:styleId="WW8Num50z2">
    <w:name w:val="WW8Num50z2"/>
    <w:rsid w:val="009D70F9"/>
    <w:rPr>
      <w:rFonts w:ascii="Wingdings" w:hAnsi="Wingdings" w:cs="Wingdings"/>
    </w:rPr>
  </w:style>
  <w:style w:type="character" w:customStyle="1" w:styleId="WW8Num51z0">
    <w:name w:val="WW8Num51z0"/>
    <w:rsid w:val="009D70F9"/>
    <w:rPr>
      <w:rFonts w:ascii="Symbol" w:hAnsi="Symbol" w:cs="Symbol"/>
    </w:rPr>
  </w:style>
  <w:style w:type="character" w:customStyle="1" w:styleId="WW8Num51z2">
    <w:name w:val="WW8Num51z2"/>
    <w:rsid w:val="009D70F9"/>
    <w:rPr>
      <w:rFonts w:ascii="Wingdings" w:hAnsi="Wingdings" w:cs="Wingdings"/>
    </w:rPr>
  </w:style>
  <w:style w:type="character" w:customStyle="1" w:styleId="WW8Num51z4">
    <w:name w:val="WW8Num51z4"/>
    <w:rsid w:val="009D70F9"/>
    <w:rPr>
      <w:rFonts w:ascii="Courier New" w:hAnsi="Courier New" w:cs="Courier New"/>
    </w:rPr>
  </w:style>
  <w:style w:type="character" w:customStyle="1" w:styleId="WW8Num53z0">
    <w:name w:val="WW8Num53z0"/>
    <w:rsid w:val="009D70F9"/>
    <w:rPr>
      <w:rFonts w:ascii="Symbol" w:hAnsi="Symbol" w:cs="Symbol"/>
    </w:rPr>
  </w:style>
  <w:style w:type="character" w:customStyle="1" w:styleId="WW8Num53z2">
    <w:name w:val="WW8Num53z2"/>
    <w:rsid w:val="009D70F9"/>
    <w:rPr>
      <w:rFonts w:ascii="Wingdings" w:hAnsi="Wingdings" w:cs="Wingdings"/>
    </w:rPr>
  </w:style>
  <w:style w:type="character" w:customStyle="1" w:styleId="WW8Num53z4">
    <w:name w:val="WW8Num53z4"/>
    <w:rsid w:val="009D70F9"/>
    <w:rPr>
      <w:rFonts w:ascii="Courier New" w:hAnsi="Courier New" w:cs="Courier New"/>
    </w:rPr>
  </w:style>
  <w:style w:type="character" w:customStyle="1" w:styleId="13">
    <w:name w:val="Основной шрифт абзаца1"/>
    <w:rsid w:val="009D70F9"/>
  </w:style>
  <w:style w:type="character" w:customStyle="1" w:styleId="27">
    <w:name w:val="Основной текст 2 Знак"/>
    <w:rsid w:val="009D70F9"/>
    <w:rPr>
      <w:sz w:val="24"/>
      <w:szCs w:val="24"/>
    </w:rPr>
  </w:style>
  <w:style w:type="character" w:customStyle="1" w:styleId="affc">
    <w:name w:val="Найденные слова"/>
    <w:rsid w:val="009D70F9"/>
    <w:rPr>
      <w:rFonts w:cs="Times New Roman"/>
      <w:b/>
      <w:bCs/>
      <w:color w:val="000080"/>
      <w:sz w:val="18"/>
      <w:szCs w:val="18"/>
    </w:rPr>
  </w:style>
  <w:style w:type="character" w:customStyle="1" w:styleId="affd">
    <w:name w:val="Опечатки"/>
    <w:rsid w:val="009D70F9"/>
    <w:rPr>
      <w:color w:val="FF0000"/>
      <w:sz w:val="18"/>
    </w:rPr>
  </w:style>
  <w:style w:type="character" w:customStyle="1" w:styleId="affe">
    <w:name w:val="Продолжение ссылки"/>
    <w:basedOn w:val="af0"/>
    <w:rsid w:val="009D70F9"/>
    <w:rPr>
      <w:rFonts w:cs="Times New Roman"/>
      <w:b/>
      <w:bCs/>
      <w:color w:val="008000"/>
      <w:sz w:val="18"/>
      <w:szCs w:val="18"/>
      <w:u w:val="single"/>
    </w:rPr>
  </w:style>
  <w:style w:type="character" w:customStyle="1" w:styleId="afff">
    <w:name w:val="Утратил силу"/>
    <w:rsid w:val="009D70F9"/>
    <w:rPr>
      <w:rFonts w:cs="Times New Roman"/>
      <w:b/>
      <w:bCs/>
      <w:strike/>
      <w:color w:val="808000"/>
      <w:sz w:val="18"/>
      <w:szCs w:val="18"/>
    </w:rPr>
  </w:style>
  <w:style w:type="character" w:styleId="afff0">
    <w:name w:val="Strong"/>
    <w:qFormat/>
    <w:rsid w:val="009D70F9"/>
    <w:rPr>
      <w:rFonts w:cs="Times New Roman"/>
      <w:b/>
      <w:bCs/>
    </w:rPr>
  </w:style>
  <w:style w:type="character" w:customStyle="1" w:styleId="3a">
    <w:name w:val="Основной текст с отступом 3 Знак"/>
    <w:rsid w:val="009D70F9"/>
    <w:rPr>
      <w:sz w:val="16"/>
      <w:szCs w:val="16"/>
    </w:rPr>
  </w:style>
  <w:style w:type="character" w:customStyle="1" w:styleId="afff1">
    <w:name w:val="Верхний колонтитул Знак"/>
    <w:rsid w:val="009D70F9"/>
    <w:rPr>
      <w:sz w:val="24"/>
      <w:szCs w:val="24"/>
    </w:rPr>
  </w:style>
  <w:style w:type="character" w:customStyle="1" w:styleId="14">
    <w:name w:val="Основной текст Знак1"/>
    <w:rsid w:val="009D70F9"/>
    <w:rPr>
      <w:sz w:val="28"/>
    </w:rPr>
  </w:style>
  <w:style w:type="character" w:customStyle="1" w:styleId="15">
    <w:name w:val="Нижний колонтитул Знак1"/>
    <w:basedOn w:val="26"/>
    <w:rsid w:val="009D70F9"/>
  </w:style>
  <w:style w:type="character" w:customStyle="1" w:styleId="16">
    <w:name w:val="Верхний колонтитул Знак1"/>
    <w:rsid w:val="009D70F9"/>
    <w:rPr>
      <w:sz w:val="24"/>
      <w:szCs w:val="24"/>
    </w:rPr>
  </w:style>
  <w:style w:type="character" w:customStyle="1" w:styleId="17">
    <w:name w:val="Текст выноски Знак1"/>
    <w:rsid w:val="009D70F9"/>
    <w:rPr>
      <w:rFonts w:ascii="Tahoma" w:eastAsia="Times New Roman" w:hAnsi="Tahoma" w:cs="Tahoma"/>
      <w:sz w:val="16"/>
      <w:szCs w:val="16"/>
    </w:rPr>
  </w:style>
  <w:style w:type="character" w:customStyle="1" w:styleId="afff2">
    <w:name w:val="Символ нумерации"/>
    <w:rsid w:val="009D70F9"/>
  </w:style>
  <w:style w:type="paragraph" w:customStyle="1" w:styleId="18">
    <w:name w:val="Название1"/>
    <w:basedOn w:val="a"/>
    <w:rsid w:val="009D70F9"/>
    <w:pPr>
      <w:suppressLineNumbers/>
      <w:spacing w:before="120" w:after="120"/>
    </w:pPr>
    <w:rPr>
      <w:rFonts w:cs="Lohit Hindi"/>
      <w:i/>
      <w:iCs/>
      <w:lang w:eastAsia="ar-SA"/>
    </w:rPr>
  </w:style>
  <w:style w:type="paragraph" w:customStyle="1" w:styleId="28">
    <w:name w:val="Указатель2"/>
    <w:basedOn w:val="a"/>
    <w:rsid w:val="009D70F9"/>
    <w:pPr>
      <w:suppressLineNumbers/>
    </w:pPr>
    <w:rPr>
      <w:rFonts w:cs="Lohit Hindi"/>
      <w:sz w:val="20"/>
      <w:szCs w:val="20"/>
      <w:lang w:eastAsia="ar-SA"/>
    </w:rPr>
  </w:style>
  <w:style w:type="paragraph" w:customStyle="1" w:styleId="afff3">
    <w:name w:val="Основное меню"/>
    <w:basedOn w:val="a"/>
    <w:next w:val="a"/>
    <w:rsid w:val="009D70F9"/>
    <w:pPr>
      <w:widowControl w:val="0"/>
      <w:autoSpaceDE w:val="0"/>
      <w:ind w:firstLine="720"/>
      <w:jc w:val="both"/>
    </w:pPr>
    <w:rPr>
      <w:rFonts w:ascii="Verdana" w:hAnsi="Verdana" w:cs="Verdana"/>
      <w:sz w:val="20"/>
      <w:szCs w:val="20"/>
      <w:lang w:eastAsia="ar-SA"/>
    </w:rPr>
  </w:style>
  <w:style w:type="paragraph" w:customStyle="1" w:styleId="230">
    <w:name w:val="Основной текст с отступом 23"/>
    <w:basedOn w:val="a"/>
    <w:rsid w:val="009D70F9"/>
    <w:pPr>
      <w:ind w:firstLine="709"/>
      <w:jc w:val="both"/>
    </w:pPr>
    <w:rPr>
      <w:sz w:val="28"/>
      <w:szCs w:val="20"/>
      <w:lang w:eastAsia="ar-SA"/>
    </w:rPr>
  </w:style>
  <w:style w:type="paragraph" w:customStyle="1" w:styleId="320">
    <w:name w:val="Основной текст с отступом 32"/>
    <w:basedOn w:val="a"/>
    <w:rsid w:val="009D70F9"/>
    <w:pPr>
      <w:suppressAutoHyphens/>
      <w:autoSpaceDE w:val="0"/>
      <w:ind w:firstLine="550"/>
      <w:jc w:val="both"/>
    </w:pPr>
    <w:rPr>
      <w:sz w:val="28"/>
      <w:szCs w:val="20"/>
      <w:lang w:eastAsia="ar-SA"/>
    </w:rPr>
  </w:style>
  <w:style w:type="paragraph" w:customStyle="1" w:styleId="29">
    <w:name w:val="Текст2"/>
    <w:basedOn w:val="a"/>
    <w:rsid w:val="009D70F9"/>
    <w:rPr>
      <w:rFonts w:ascii="Courier New" w:hAnsi="Courier New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9D70F9"/>
    <w:pPr>
      <w:widowControl w:val="0"/>
      <w:autoSpaceDE w:val="0"/>
      <w:spacing w:after="120" w:line="480" w:lineRule="auto"/>
      <w:ind w:left="283"/>
    </w:pPr>
    <w:rPr>
      <w:lang w:eastAsia="ar-SA"/>
    </w:rPr>
  </w:style>
  <w:style w:type="paragraph" w:customStyle="1" w:styleId="19">
    <w:name w:val="Название объекта1"/>
    <w:basedOn w:val="a"/>
    <w:rsid w:val="009D70F9"/>
    <w:pPr>
      <w:widowControl w:val="0"/>
      <w:suppressLineNumbers/>
      <w:autoSpaceDE w:val="0"/>
      <w:spacing w:before="120" w:after="120" w:line="300" w:lineRule="auto"/>
    </w:pPr>
    <w:rPr>
      <w:rFonts w:cs="Lohit Hindi"/>
      <w:i/>
      <w:iCs/>
      <w:lang w:eastAsia="ar-SA"/>
    </w:rPr>
  </w:style>
  <w:style w:type="paragraph" w:customStyle="1" w:styleId="1a">
    <w:name w:val="Указатель1"/>
    <w:basedOn w:val="a"/>
    <w:rsid w:val="009D70F9"/>
    <w:pPr>
      <w:widowControl w:val="0"/>
      <w:suppressLineNumbers/>
      <w:autoSpaceDE w:val="0"/>
      <w:spacing w:line="300" w:lineRule="auto"/>
    </w:pPr>
    <w:rPr>
      <w:rFonts w:cs="Lohit Hindi"/>
      <w:lang w:eastAsia="ar-SA"/>
    </w:rPr>
  </w:style>
  <w:style w:type="paragraph" w:customStyle="1" w:styleId="210">
    <w:name w:val="Основной текст 21"/>
    <w:basedOn w:val="a"/>
    <w:rsid w:val="009D70F9"/>
    <w:pPr>
      <w:widowControl w:val="0"/>
      <w:overflowPunct w:val="0"/>
      <w:autoSpaceDE w:val="0"/>
      <w:spacing w:line="300" w:lineRule="auto"/>
      <w:ind w:firstLine="560"/>
      <w:jc w:val="both"/>
      <w:textAlignment w:val="baseline"/>
    </w:pPr>
    <w:rPr>
      <w:i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9D70F9"/>
    <w:pPr>
      <w:widowControl w:val="0"/>
      <w:autoSpaceDE w:val="0"/>
      <w:spacing w:after="120" w:line="300" w:lineRule="auto"/>
    </w:pPr>
    <w:rPr>
      <w:sz w:val="16"/>
      <w:szCs w:val="16"/>
      <w:lang w:eastAsia="ar-SA"/>
    </w:rPr>
  </w:style>
  <w:style w:type="paragraph" w:customStyle="1" w:styleId="1b">
    <w:name w:val="Схема документа1"/>
    <w:basedOn w:val="a"/>
    <w:rsid w:val="009D70F9"/>
    <w:pPr>
      <w:widowControl w:val="0"/>
      <w:shd w:val="clear" w:color="auto" w:fill="000080"/>
      <w:autoSpaceDE w:val="0"/>
      <w:spacing w:line="300" w:lineRule="auto"/>
    </w:pPr>
    <w:rPr>
      <w:rFonts w:ascii="Tahoma" w:hAnsi="Tahoma" w:cs="Tahoma"/>
      <w:sz w:val="20"/>
      <w:szCs w:val="20"/>
      <w:lang w:eastAsia="ar-SA"/>
    </w:rPr>
  </w:style>
  <w:style w:type="paragraph" w:customStyle="1" w:styleId="1c">
    <w:name w:val="Текст1"/>
    <w:basedOn w:val="a"/>
    <w:rsid w:val="009D70F9"/>
    <w:rPr>
      <w:rFonts w:ascii="Consolas" w:eastAsia="Calibri" w:hAnsi="Consolas"/>
      <w:sz w:val="21"/>
      <w:szCs w:val="21"/>
      <w:lang w:eastAsia="ar-SA"/>
    </w:rPr>
  </w:style>
  <w:style w:type="paragraph" w:customStyle="1" w:styleId="afff4">
    <w:name w:val="Заголовок статьи"/>
    <w:basedOn w:val="a"/>
    <w:next w:val="a"/>
    <w:rsid w:val="009D70F9"/>
    <w:pPr>
      <w:widowControl w:val="0"/>
      <w:autoSpaceDE w:val="0"/>
      <w:ind w:left="1612" w:hanging="892"/>
      <w:jc w:val="both"/>
    </w:pPr>
    <w:rPr>
      <w:rFonts w:ascii="Arial" w:hAnsi="Arial" w:cs="Arial"/>
      <w:sz w:val="18"/>
      <w:szCs w:val="18"/>
      <w:lang w:eastAsia="ar-SA"/>
    </w:rPr>
  </w:style>
  <w:style w:type="paragraph" w:customStyle="1" w:styleId="afff5">
    <w:name w:val="Интерактивный заголовок"/>
    <w:basedOn w:val="aff1"/>
    <w:next w:val="a"/>
    <w:rsid w:val="009D70F9"/>
    <w:pPr>
      <w:keepNext w:val="0"/>
      <w:suppressAutoHyphens w:val="0"/>
      <w:autoSpaceDE w:val="0"/>
      <w:spacing w:before="0" w:after="0"/>
      <w:ind w:firstLine="720"/>
      <w:jc w:val="both"/>
    </w:pPr>
    <w:rPr>
      <w:rFonts w:ascii="Verdana" w:eastAsia="Times New Roman" w:hAnsi="Verdana" w:cs="Verdana"/>
      <w:b/>
      <w:bCs/>
      <w:color w:val="C0C0C0"/>
      <w:kern w:val="0"/>
      <w:sz w:val="20"/>
      <w:szCs w:val="20"/>
      <w:u w:val="single"/>
      <w:lang w:eastAsia="ar-SA" w:bidi="ar-SA"/>
    </w:rPr>
  </w:style>
  <w:style w:type="paragraph" w:customStyle="1" w:styleId="afff6">
    <w:name w:val="Интерфейс"/>
    <w:basedOn w:val="a"/>
    <w:next w:val="a"/>
    <w:rsid w:val="009D70F9"/>
    <w:pPr>
      <w:widowControl w:val="0"/>
      <w:autoSpaceDE w:val="0"/>
      <w:ind w:firstLine="720"/>
      <w:jc w:val="both"/>
    </w:pPr>
    <w:rPr>
      <w:rFonts w:ascii="Arial" w:hAnsi="Arial" w:cs="Arial"/>
      <w:color w:val="ECE9D8"/>
      <w:sz w:val="18"/>
      <w:szCs w:val="18"/>
      <w:lang w:eastAsia="ar-SA"/>
    </w:rPr>
  </w:style>
  <w:style w:type="paragraph" w:customStyle="1" w:styleId="afff7">
    <w:name w:val="Информация о версии"/>
    <w:basedOn w:val="af1"/>
    <w:next w:val="a"/>
    <w:rsid w:val="009D70F9"/>
    <w:pPr>
      <w:autoSpaceDN/>
      <w:adjustRightInd/>
      <w:spacing w:before="0"/>
      <w:ind w:left="170"/>
    </w:pPr>
    <w:rPr>
      <w:i/>
      <w:iCs/>
      <w:color w:val="000080"/>
      <w:sz w:val="18"/>
      <w:szCs w:val="18"/>
      <w:shd w:val="clear" w:color="auto" w:fill="auto"/>
      <w:lang w:eastAsia="ar-SA"/>
    </w:rPr>
  </w:style>
  <w:style w:type="paragraph" w:customStyle="1" w:styleId="afff8">
    <w:name w:val="Текст (лев. подпись)"/>
    <w:basedOn w:val="a"/>
    <w:next w:val="a"/>
    <w:rsid w:val="009D70F9"/>
    <w:pPr>
      <w:widowControl w:val="0"/>
      <w:autoSpaceDE w:val="0"/>
    </w:pPr>
    <w:rPr>
      <w:rFonts w:ascii="Arial" w:hAnsi="Arial" w:cs="Arial"/>
      <w:sz w:val="18"/>
      <w:szCs w:val="18"/>
      <w:lang w:eastAsia="ar-SA"/>
    </w:rPr>
  </w:style>
  <w:style w:type="paragraph" w:customStyle="1" w:styleId="afff9">
    <w:name w:val="Колонтитул (левый)"/>
    <w:basedOn w:val="afff8"/>
    <w:next w:val="a"/>
    <w:rsid w:val="009D70F9"/>
    <w:rPr>
      <w:sz w:val="12"/>
      <w:szCs w:val="12"/>
    </w:rPr>
  </w:style>
  <w:style w:type="paragraph" w:customStyle="1" w:styleId="afffa">
    <w:name w:val="Текст (прав. подпись)"/>
    <w:basedOn w:val="a"/>
    <w:next w:val="a"/>
    <w:rsid w:val="009D70F9"/>
    <w:pPr>
      <w:widowControl w:val="0"/>
      <w:autoSpaceDE w:val="0"/>
      <w:jc w:val="right"/>
    </w:pPr>
    <w:rPr>
      <w:rFonts w:ascii="Arial" w:hAnsi="Arial" w:cs="Arial"/>
      <w:sz w:val="18"/>
      <w:szCs w:val="18"/>
      <w:lang w:eastAsia="ar-SA"/>
    </w:rPr>
  </w:style>
  <w:style w:type="paragraph" w:customStyle="1" w:styleId="afffb">
    <w:name w:val="Колонтитул (правый)"/>
    <w:basedOn w:val="afffa"/>
    <w:next w:val="a"/>
    <w:rsid w:val="009D70F9"/>
    <w:rPr>
      <w:sz w:val="12"/>
      <w:szCs w:val="12"/>
    </w:rPr>
  </w:style>
  <w:style w:type="paragraph" w:customStyle="1" w:styleId="afffc">
    <w:name w:val="Комментарий пользователя"/>
    <w:basedOn w:val="af1"/>
    <w:next w:val="a"/>
    <w:rsid w:val="009D70F9"/>
    <w:pPr>
      <w:autoSpaceDN/>
      <w:adjustRightInd/>
      <w:spacing w:before="0"/>
      <w:ind w:left="170"/>
      <w:jc w:val="left"/>
    </w:pPr>
    <w:rPr>
      <w:i/>
      <w:iCs/>
      <w:color w:val="000080"/>
      <w:sz w:val="18"/>
      <w:szCs w:val="18"/>
      <w:shd w:val="clear" w:color="auto" w:fill="auto"/>
      <w:lang w:eastAsia="ar-SA"/>
    </w:rPr>
  </w:style>
  <w:style w:type="paragraph" w:customStyle="1" w:styleId="afffd">
    <w:name w:val="Моноширинный"/>
    <w:basedOn w:val="a"/>
    <w:next w:val="a"/>
    <w:rsid w:val="009D70F9"/>
    <w:pPr>
      <w:widowControl w:val="0"/>
      <w:autoSpaceDE w:val="0"/>
      <w:jc w:val="both"/>
    </w:pPr>
    <w:rPr>
      <w:rFonts w:ascii="Courier New" w:hAnsi="Courier New" w:cs="Courier New"/>
      <w:sz w:val="18"/>
      <w:szCs w:val="18"/>
      <w:lang w:eastAsia="ar-SA"/>
    </w:rPr>
  </w:style>
  <w:style w:type="paragraph" w:customStyle="1" w:styleId="afffe">
    <w:name w:val="Объект"/>
    <w:basedOn w:val="a"/>
    <w:next w:val="a"/>
    <w:rsid w:val="009D70F9"/>
    <w:pPr>
      <w:widowControl w:val="0"/>
      <w:autoSpaceDE w:val="0"/>
      <w:ind w:firstLine="720"/>
      <w:jc w:val="both"/>
    </w:pPr>
    <w:rPr>
      <w:sz w:val="18"/>
      <w:szCs w:val="18"/>
      <w:lang w:eastAsia="ar-SA"/>
    </w:rPr>
  </w:style>
  <w:style w:type="paragraph" w:customStyle="1" w:styleId="affff">
    <w:name w:val="Оглавление"/>
    <w:basedOn w:val="a8"/>
    <w:next w:val="a"/>
    <w:rsid w:val="009D70F9"/>
    <w:pPr>
      <w:autoSpaceDN/>
      <w:adjustRightInd/>
      <w:ind w:left="140"/>
    </w:pPr>
    <w:rPr>
      <w:sz w:val="18"/>
      <w:szCs w:val="18"/>
      <w:lang w:eastAsia="ar-SA"/>
    </w:rPr>
  </w:style>
  <w:style w:type="paragraph" w:customStyle="1" w:styleId="affff0">
    <w:name w:val="Переменная часть"/>
    <w:basedOn w:val="afff3"/>
    <w:next w:val="a"/>
    <w:rsid w:val="009D70F9"/>
    <w:rPr>
      <w:sz w:val="16"/>
      <w:szCs w:val="16"/>
    </w:rPr>
  </w:style>
  <w:style w:type="paragraph" w:customStyle="1" w:styleId="affff1">
    <w:name w:val="Постоянная часть"/>
    <w:basedOn w:val="afff3"/>
    <w:next w:val="a"/>
    <w:rsid w:val="009D70F9"/>
    <w:rPr>
      <w:sz w:val="18"/>
      <w:szCs w:val="18"/>
    </w:rPr>
  </w:style>
  <w:style w:type="paragraph" w:customStyle="1" w:styleId="affff2">
    <w:name w:val="Словарная статья"/>
    <w:basedOn w:val="a"/>
    <w:next w:val="a"/>
    <w:rsid w:val="009D70F9"/>
    <w:pPr>
      <w:widowControl w:val="0"/>
      <w:autoSpaceDE w:val="0"/>
      <w:ind w:right="118"/>
      <w:jc w:val="both"/>
    </w:pPr>
    <w:rPr>
      <w:rFonts w:ascii="Arial" w:hAnsi="Arial" w:cs="Arial"/>
      <w:sz w:val="18"/>
      <w:szCs w:val="18"/>
      <w:lang w:eastAsia="ar-SA"/>
    </w:rPr>
  </w:style>
  <w:style w:type="paragraph" w:customStyle="1" w:styleId="affff3">
    <w:name w:val="Текст (справка)"/>
    <w:basedOn w:val="a"/>
    <w:next w:val="a"/>
    <w:rsid w:val="009D70F9"/>
    <w:pPr>
      <w:widowControl w:val="0"/>
      <w:autoSpaceDE w:val="0"/>
      <w:ind w:left="170" w:right="170"/>
    </w:pPr>
    <w:rPr>
      <w:rFonts w:ascii="Arial" w:hAnsi="Arial" w:cs="Arial"/>
      <w:sz w:val="18"/>
      <w:szCs w:val="18"/>
      <w:lang w:eastAsia="ar-SA"/>
    </w:rPr>
  </w:style>
  <w:style w:type="paragraph" w:customStyle="1" w:styleId="affff4">
    <w:name w:val="Текст в таблице"/>
    <w:basedOn w:val="af2"/>
    <w:next w:val="a"/>
    <w:rsid w:val="009D70F9"/>
    <w:pPr>
      <w:autoSpaceDN/>
      <w:adjustRightInd/>
      <w:ind w:firstLine="500"/>
    </w:pPr>
    <w:rPr>
      <w:sz w:val="18"/>
      <w:szCs w:val="18"/>
      <w:lang w:eastAsia="ar-SA"/>
    </w:rPr>
  </w:style>
  <w:style w:type="paragraph" w:customStyle="1" w:styleId="affff5">
    <w:name w:val="Технический комментарий"/>
    <w:basedOn w:val="a"/>
    <w:next w:val="a"/>
    <w:rsid w:val="009D70F9"/>
    <w:pPr>
      <w:widowControl w:val="0"/>
      <w:autoSpaceDE w:val="0"/>
    </w:pPr>
    <w:rPr>
      <w:rFonts w:ascii="Arial" w:hAnsi="Arial" w:cs="Arial"/>
      <w:sz w:val="18"/>
      <w:szCs w:val="18"/>
      <w:lang w:eastAsia="ar-SA"/>
    </w:rPr>
  </w:style>
  <w:style w:type="paragraph" w:customStyle="1" w:styleId="ConsPlusNonformat">
    <w:name w:val="ConsPlusNonformat"/>
    <w:rsid w:val="009D70F9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ffff6">
    <w:name w:val="Нормальный"/>
    <w:rsid w:val="009D70F9"/>
    <w:pPr>
      <w:widowControl w:val="0"/>
      <w:suppressAutoHyphens/>
      <w:autoSpaceDE w:val="0"/>
    </w:pPr>
    <w:rPr>
      <w:rFonts w:eastAsia="Arial"/>
      <w:color w:val="000000"/>
      <w:sz w:val="26"/>
      <w:szCs w:val="26"/>
      <w:lang w:eastAsia="ar-SA"/>
    </w:rPr>
  </w:style>
  <w:style w:type="paragraph" w:customStyle="1" w:styleId="ConsNormal">
    <w:name w:val="ConsNormal"/>
    <w:rsid w:val="009D70F9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211">
    <w:name w:val="Основной текст с отступом 21"/>
    <w:basedOn w:val="a"/>
    <w:rsid w:val="009D70F9"/>
    <w:pPr>
      <w:widowControl w:val="0"/>
      <w:shd w:val="clear" w:color="auto" w:fill="FFFFFF"/>
      <w:tabs>
        <w:tab w:val="left" w:pos="1159"/>
      </w:tabs>
      <w:spacing w:line="353" w:lineRule="exact"/>
      <w:ind w:left="727"/>
      <w:jc w:val="both"/>
    </w:pPr>
    <w:rPr>
      <w:sz w:val="28"/>
      <w:szCs w:val="20"/>
      <w:lang w:eastAsia="ar-SA"/>
    </w:rPr>
  </w:style>
  <w:style w:type="paragraph" w:customStyle="1" w:styleId="CharChar1">
    <w:name w:val="Char Char1 Знак Знак Знак"/>
    <w:basedOn w:val="a"/>
    <w:rsid w:val="009D70F9"/>
    <w:rPr>
      <w:rFonts w:ascii="Verdana" w:hAnsi="Verdana" w:cs="Verdana"/>
      <w:sz w:val="20"/>
      <w:szCs w:val="20"/>
      <w:lang w:val="en-US" w:eastAsia="ar-SA"/>
    </w:rPr>
  </w:style>
  <w:style w:type="paragraph" w:customStyle="1" w:styleId="CharChar11">
    <w:name w:val="Char Char1 Знак Знак Знак1"/>
    <w:basedOn w:val="a"/>
    <w:rsid w:val="009D70F9"/>
    <w:rPr>
      <w:rFonts w:ascii="Verdana" w:hAnsi="Verdana" w:cs="Verdana"/>
      <w:sz w:val="20"/>
      <w:szCs w:val="20"/>
      <w:lang w:val="en-US" w:eastAsia="ar-SA"/>
    </w:rPr>
  </w:style>
  <w:style w:type="paragraph" w:customStyle="1" w:styleId="affff7">
    <w:name w:val="a"/>
    <w:basedOn w:val="a"/>
    <w:rsid w:val="009D70F9"/>
    <w:pPr>
      <w:spacing w:before="280" w:after="280"/>
    </w:pPr>
    <w:rPr>
      <w:lang w:eastAsia="ar-SA"/>
    </w:rPr>
  </w:style>
  <w:style w:type="paragraph" w:customStyle="1" w:styleId="affff8">
    <w:name w:val="Содержимое таблицы"/>
    <w:basedOn w:val="a"/>
    <w:rsid w:val="009D70F9"/>
    <w:pPr>
      <w:widowControl w:val="0"/>
      <w:suppressLineNumbers/>
      <w:autoSpaceDE w:val="0"/>
      <w:spacing w:line="300" w:lineRule="auto"/>
    </w:pPr>
    <w:rPr>
      <w:lang w:eastAsia="ar-SA"/>
    </w:rPr>
  </w:style>
  <w:style w:type="paragraph" w:customStyle="1" w:styleId="affff9">
    <w:name w:val="Заголовок таблицы"/>
    <w:basedOn w:val="affff8"/>
    <w:rsid w:val="009D70F9"/>
    <w:pPr>
      <w:jc w:val="center"/>
    </w:pPr>
    <w:rPr>
      <w:b/>
      <w:bCs/>
    </w:rPr>
  </w:style>
  <w:style w:type="paragraph" w:customStyle="1" w:styleId="affffa">
    <w:name w:val="Содержимое врезки"/>
    <w:basedOn w:val="aff2"/>
    <w:rsid w:val="009D70F9"/>
    <w:pPr>
      <w:widowControl w:val="0"/>
      <w:autoSpaceDE w:val="0"/>
      <w:spacing w:after="0" w:line="300" w:lineRule="auto"/>
      <w:jc w:val="both"/>
    </w:pPr>
    <w:rPr>
      <w:sz w:val="28"/>
      <w:lang w:eastAsia="ar-SA"/>
    </w:rPr>
  </w:style>
  <w:style w:type="paragraph" w:customStyle="1" w:styleId="WW-">
    <w:name w:val="WW-Базовый"/>
    <w:rsid w:val="009D70F9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  <w:sz w:val="22"/>
      <w:szCs w:val="22"/>
      <w:lang w:eastAsia="ar-SA"/>
    </w:rPr>
  </w:style>
  <w:style w:type="paragraph" w:customStyle="1" w:styleId="western">
    <w:name w:val="western"/>
    <w:basedOn w:val="a"/>
    <w:rsid w:val="00DF2EFA"/>
    <w:pPr>
      <w:spacing w:before="100" w:beforeAutospacing="1" w:after="119"/>
    </w:pPr>
    <w:rPr>
      <w:color w:val="000000"/>
    </w:rPr>
  </w:style>
  <w:style w:type="paragraph" w:styleId="2a">
    <w:name w:val="Body Text 2"/>
    <w:basedOn w:val="a"/>
    <w:link w:val="212"/>
    <w:uiPriority w:val="99"/>
    <w:semiHidden/>
    <w:unhideWhenUsed/>
    <w:rsid w:val="00360A36"/>
    <w:pPr>
      <w:spacing w:after="120" w:line="480" w:lineRule="auto"/>
    </w:pPr>
  </w:style>
  <w:style w:type="character" w:customStyle="1" w:styleId="212">
    <w:name w:val="Основной текст 2 Знак1"/>
    <w:basedOn w:val="a0"/>
    <w:link w:val="2a"/>
    <w:uiPriority w:val="99"/>
    <w:semiHidden/>
    <w:rsid w:val="00360A3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5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4150B37408F9483D6C446C4524D4A2C3F20920E56AF28B4CE8A8BD3EE5FA68A5B78A6C4D0E7C9732t4qAO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462A2-4E54-40B6-9B85-2D18C529B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17258</Words>
  <Characters>126857</Characters>
  <Application>Microsoft Office Word</Application>
  <DocSecurity>4</DocSecurity>
  <Lines>1057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>Grizli777</Company>
  <LinksUpToDate>false</LinksUpToDate>
  <CharactersWithSpaces>143828</CharactersWithSpaces>
  <SharedDoc>false</SharedDoc>
  <HLinks>
    <vt:vector size="6" baseType="variant">
      <vt:variant>
        <vt:i4>7733305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consultantplus://offline/ref=4150B37408F9483D6C446C4524D4A2C3F20920E56AF28B4CE8A8BD3EE5FA68A5B78A6C4D0E7C9732t4qAO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10-11 класс</cp:lastModifiedBy>
  <cp:revision>2</cp:revision>
  <cp:lastPrinted>2016-05-27T01:47:00Z</cp:lastPrinted>
  <dcterms:created xsi:type="dcterms:W3CDTF">2018-04-17T08:52:00Z</dcterms:created>
  <dcterms:modified xsi:type="dcterms:W3CDTF">2018-04-17T08:52:00Z</dcterms:modified>
</cp:coreProperties>
</file>